
<file path=[Content_Types].xml><?xml version="1.0" encoding="utf-8"?>
<Types xmlns="http://schemas.openxmlformats.org/package/2006/content-types">
  <Default Extension="bin" ContentType="application/vnd.openxmlformats-officedocument.oleObject"/>
  <Default Extension="png" ContentType="image/png"/>
  <Default Extension="emf" ContentType="image/x-emf"/>
  <Default Extension="rels" ContentType="application/vnd.openxmlformats-package.relationships+xml"/>
  <Default Extension="xml" ContentType="application/xml"/>
  <Default Extension="doc" ContentType="application/msword"/>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BC2686" w:rsidRPr="00324216" w:rsidRDefault="006312AE" w:rsidP="00324216">
      <w:pPr>
        <w:pStyle w:val="Ttulo7"/>
        <w:numPr>
          <w:ilvl w:val="0"/>
          <w:numId w:val="0"/>
        </w:numPr>
        <w:tabs>
          <w:tab w:val="left" w:pos="4280"/>
        </w:tabs>
        <w:ind w:left="4248"/>
        <w:jc w:val="both"/>
        <w:rPr>
          <w:rFonts w:ascii="Times New Roman" w:hAnsi="Times New Roman"/>
          <w:b w:val="0"/>
          <w:sz w:val="22"/>
          <w:szCs w:val="22"/>
          <w:u w:val="none"/>
        </w:rPr>
      </w:pPr>
      <w:r w:rsidRPr="00324216">
        <w:rPr>
          <w:rFonts w:ascii="Times New Roman" w:hAnsi="Times New Roman"/>
          <w:bCs w:val="0"/>
          <w:sz w:val="22"/>
          <w:szCs w:val="22"/>
          <w:u w:val="none"/>
          <w:lang w:val="es-ES_tradnl"/>
        </w:rPr>
        <w:t xml:space="preserve">San </w:t>
      </w:r>
      <w:r w:rsidRPr="00324216">
        <w:rPr>
          <w:rFonts w:ascii="Times New Roman" w:hAnsi="Times New Roman"/>
          <w:sz w:val="22"/>
          <w:szCs w:val="22"/>
          <w:u w:val="none"/>
        </w:rPr>
        <w:t>José</w:t>
      </w:r>
      <w:r w:rsidR="003E528F" w:rsidRPr="00324216">
        <w:rPr>
          <w:rFonts w:ascii="Times New Roman" w:hAnsi="Times New Roman"/>
          <w:sz w:val="22"/>
          <w:szCs w:val="22"/>
          <w:u w:val="none"/>
        </w:rPr>
        <w:t xml:space="preserve"> </w:t>
      </w:r>
      <w:r w:rsidR="00E93352" w:rsidRPr="00324216">
        <w:rPr>
          <w:rFonts w:ascii="Times New Roman" w:hAnsi="Times New Roman"/>
          <w:sz w:val="22"/>
          <w:szCs w:val="22"/>
          <w:u w:val="none"/>
        </w:rPr>
        <w:t xml:space="preserve">30 </w:t>
      </w:r>
      <w:r w:rsidR="00BF01E1" w:rsidRPr="00324216">
        <w:rPr>
          <w:rFonts w:ascii="Times New Roman" w:hAnsi="Times New Roman"/>
          <w:sz w:val="22"/>
          <w:szCs w:val="22"/>
          <w:u w:val="none"/>
        </w:rPr>
        <w:t>de agosto</w:t>
      </w:r>
      <w:r w:rsidR="003E528F" w:rsidRPr="00324216">
        <w:rPr>
          <w:rFonts w:ascii="Times New Roman" w:hAnsi="Times New Roman"/>
          <w:sz w:val="22"/>
          <w:szCs w:val="22"/>
          <w:u w:val="none"/>
        </w:rPr>
        <w:t xml:space="preserve"> </w:t>
      </w:r>
      <w:r w:rsidR="00BC2686" w:rsidRPr="00324216">
        <w:rPr>
          <w:rFonts w:ascii="Times New Roman" w:hAnsi="Times New Roman"/>
          <w:sz w:val="22"/>
          <w:szCs w:val="22"/>
          <w:u w:val="none"/>
        </w:rPr>
        <w:t>del 2018</w:t>
      </w:r>
    </w:p>
    <w:p w:rsidR="0029216A" w:rsidRPr="00324216" w:rsidRDefault="003E5F4D" w:rsidP="00324216">
      <w:pPr>
        <w:pStyle w:val="Ttulo7"/>
        <w:numPr>
          <w:ilvl w:val="0"/>
          <w:numId w:val="0"/>
        </w:numPr>
        <w:tabs>
          <w:tab w:val="left" w:pos="4280"/>
        </w:tabs>
        <w:ind w:left="4248"/>
        <w:jc w:val="both"/>
        <w:rPr>
          <w:rFonts w:ascii="Times New Roman" w:hAnsi="Times New Roman"/>
          <w:sz w:val="22"/>
          <w:szCs w:val="22"/>
          <w:highlight w:val="yellow"/>
          <w:u w:val="none"/>
          <w:lang w:val="es-ES_tradnl"/>
        </w:rPr>
      </w:pPr>
      <w:bookmarkStart w:id="0" w:name="_GoBack"/>
      <w:r w:rsidRPr="00324216">
        <w:rPr>
          <w:rFonts w:ascii="Times New Roman" w:hAnsi="Times New Roman"/>
          <w:sz w:val="22"/>
          <w:szCs w:val="22"/>
          <w:u w:val="none"/>
          <w:lang w:val="es-ES_tradnl"/>
        </w:rPr>
        <w:t>N°</w:t>
      </w:r>
      <w:r w:rsidR="00324216">
        <w:rPr>
          <w:rFonts w:ascii="Times New Roman" w:hAnsi="Times New Roman"/>
          <w:sz w:val="22"/>
          <w:szCs w:val="22"/>
          <w:u w:val="none"/>
          <w:lang w:val="es-ES_tradnl"/>
        </w:rPr>
        <w:t>8998</w:t>
      </w:r>
      <w:r w:rsidR="008D1F70" w:rsidRPr="00324216">
        <w:rPr>
          <w:rFonts w:ascii="Times New Roman" w:hAnsi="Times New Roman"/>
          <w:sz w:val="22"/>
          <w:szCs w:val="22"/>
          <w:u w:val="none"/>
          <w:lang w:val="es-ES_tradnl"/>
        </w:rPr>
        <w:t>-</w:t>
      </w:r>
      <w:r w:rsidR="002911E2" w:rsidRPr="00324216">
        <w:rPr>
          <w:rFonts w:ascii="Times New Roman" w:hAnsi="Times New Roman"/>
          <w:sz w:val="22"/>
          <w:szCs w:val="22"/>
          <w:u w:val="none"/>
          <w:lang w:val="es-ES_tradnl"/>
        </w:rPr>
        <w:t>18</w:t>
      </w:r>
    </w:p>
    <w:bookmarkEnd w:id="0"/>
    <w:p w:rsidR="0029216A" w:rsidRPr="00324216" w:rsidRDefault="0029216A" w:rsidP="00324216">
      <w:pPr>
        <w:pStyle w:val="Ttulo7"/>
        <w:tabs>
          <w:tab w:val="clear" w:pos="0"/>
          <w:tab w:val="left" w:pos="4280"/>
        </w:tabs>
        <w:ind w:left="4248"/>
        <w:jc w:val="both"/>
        <w:rPr>
          <w:rFonts w:ascii="Times New Roman" w:hAnsi="Times New Roman"/>
          <w:sz w:val="22"/>
          <w:szCs w:val="22"/>
          <w:u w:val="none"/>
          <w:lang w:val="es-CR"/>
        </w:rPr>
      </w:pPr>
      <w:r w:rsidRPr="00324216">
        <w:rPr>
          <w:rFonts w:ascii="Times New Roman" w:hAnsi="Times New Roman"/>
          <w:sz w:val="22"/>
          <w:szCs w:val="22"/>
          <w:u w:val="none"/>
          <w:lang w:val="es-CR"/>
        </w:rPr>
        <w:t>Al contestar refiérase a este # de oficio</w:t>
      </w:r>
    </w:p>
    <w:p w:rsidR="00E75117" w:rsidRPr="00324216" w:rsidRDefault="00E75117" w:rsidP="00324216">
      <w:pPr>
        <w:autoSpaceDE w:val="0"/>
        <w:snapToGrid w:val="0"/>
        <w:jc w:val="both"/>
        <w:rPr>
          <w:b/>
          <w:bCs/>
          <w:sz w:val="22"/>
          <w:szCs w:val="22"/>
        </w:rPr>
      </w:pPr>
      <w:bookmarkStart w:id="1" w:name="_Hlk504651821"/>
      <w:r w:rsidRPr="00324216">
        <w:rPr>
          <w:b/>
          <w:bCs/>
          <w:sz w:val="22"/>
          <w:szCs w:val="22"/>
        </w:rPr>
        <w:t>Señor</w:t>
      </w:r>
    </w:p>
    <w:p w:rsidR="00E75117" w:rsidRPr="00324216" w:rsidRDefault="00E75117" w:rsidP="00324216">
      <w:pPr>
        <w:autoSpaceDE w:val="0"/>
        <w:snapToGrid w:val="0"/>
        <w:jc w:val="both"/>
        <w:rPr>
          <w:b/>
          <w:bCs/>
          <w:sz w:val="22"/>
          <w:szCs w:val="22"/>
        </w:rPr>
      </w:pPr>
      <w:r w:rsidRPr="00324216">
        <w:rPr>
          <w:b/>
          <w:bCs/>
          <w:sz w:val="22"/>
          <w:szCs w:val="22"/>
        </w:rPr>
        <w:t>Máster Roberth García González</w:t>
      </w:r>
    </w:p>
    <w:p w:rsidR="00E75117" w:rsidRPr="00324216" w:rsidRDefault="00E75117" w:rsidP="00324216">
      <w:pPr>
        <w:autoSpaceDE w:val="0"/>
        <w:jc w:val="both"/>
        <w:rPr>
          <w:b/>
          <w:bCs/>
          <w:sz w:val="22"/>
          <w:szCs w:val="22"/>
        </w:rPr>
      </w:pPr>
      <w:r w:rsidRPr="00324216">
        <w:rPr>
          <w:b/>
          <w:bCs/>
          <w:sz w:val="22"/>
          <w:szCs w:val="22"/>
        </w:rPr>
        <w:t>Auditor Judicial interino</w:t>
      </w:r>
    </w:p>
    <w:p w:rsidR="00E75117" w:rsidRPr="00324216" w:rsidRDefault="00E75117" w:rsidP="00324216">
      <w:pPr>
        <w:jc w:val="both"/>
        <w:rPr>
          <w:b/>
          <w:bCs/>
          <w:sz w:val="22"/>
          <w:szCs w:val="22"/>
        </w:rPr>
      </w:pPr>
    </w:p>
    <w:p w:rsidR="00E75117" w:rsidRPr="00324216" w:rsidRDefault="00E75117" w:rsidP="00324216">
      <w:pPr>
        <w:autoSpaceDE w:val="0"/>
        <w:snapToGrid w:val="0"/>
        <w:jc w:val="both"/>
        <w:rPr>
          <w:b/>
          <w:bCs/>
          <w:sz w:val="22"/>
          <w:szCs w:val="22"/>
        </w:rPr>
      </w:pPr>
      <w:r w:rsidRPr="00324216">
        <w:rPr>
          <w:b/>
          <w:bCs/>
          <w:sz w:val="22"/>
          <w:szCs w:val="22"/>
        </w:rPr>
        <w:t>Estimado señor:</w:t>
      </w:r>
    </w:p>
    <w:bookmarkEnd w:id="1"/>
    <w:p w:rsidR="006F7A00" w:rsidRPr="00324216" w:rsidRDefault="006F7A00" w:rsidP="00324216">
      <w:pPr>
        <w:numPr>
          <w:ilvl w:val="0"/>
          <w:numId w:val="1"/>
        </w:numPr>
        <w:jc w:val="both"/>
        <w:rPr>
          <w:b/>
          <w:sz w:val="22"/>
          <w:szCs w:val="22"/>
          <w:highlight w:val="yellow"/>
        </w:rPr>
      </w:pPr>
    </w:p>
    <w:p w:rsidR="001759DF" w:rsidRPr="00324216" w:rsidRDefault="001759DF" w:rsidP="00324216">
      <w:pPr>
        <w:ind w:firstLine="708"/>
        <w:jc w:val="both"/>
        <w:rPr>
          <w:sz w:val="22"/>
          <w:szCs w:val="22"/>
        </w:rPr>
      </w:pPr>
      <w:r w:rsidRPr="00324216">
        <w:rPr>
          <w:sz w:val="22"/>
          <w:szCs w:val="22"/>
        </w:rPr>
        <w:t xml:space="preserve">Para su estimable conocimiento y fines consiguientes, le transcribo el acuerdo tomado por el Consejo Superior del Poder Judicial, en la sesión </w:t>
      </w:r>
      <w:r w:rsidRPr="00324216">
        <w:rPr>
          <w:b/>
          <w:bCs/>
          <w:sz w:val="22"/>
          <w:szCs w:val="22"/>
        </w:rPr>
        <w:t>N°</w:t>
      </w:r>
      <w:r w:rsidR="00651DC6" w:rsidRPr="00324216">
        <w:rPr>
          <w:b/>
          <w:bCs/>
          <w:sz w:val="22"/>
          <w:szCs w:val="22"/>
        </w:rPr>
        <w:t>7</w:t>
      </w:r>
      <w:r w:rsidR="008D1F70" w:rsidRPr="00324216">
        <w:rPr>
          <w:b/>
          <w:bCs/>
          <w:sz w:val="22"/>
          <w:szCs w:val="22"/>
        </w:rPr>
        <w:t>6</w:t>
      </w:r>
      <w:r w:rsidR="00651DC6" w:rsidRPr="00324216">
        <w:rPr>
          <w:b/>
          <w:bCs/>
          <w:sz w:val="22"/>
          <w:szCs w:val="22"/>
        </w:rPr>
        <w:t>-</w:t>
      </w:r>
      <w:r w:rsidRPr="00324216">
        <w:rPr>
          <w:b/>
          <w:bCs/>
          <w:sz w:val="22"/>
          <w:szCs w:val="22"/>
        </w:rPr>
        <w:t xml:space="preserve">18 </w:t>
      </w:r>
      <w:r w:rsidRPr="00324216">
        <w:rPr>
          <w:bCs/>
          <w:sz w:val="22"/>
          <w:szCs w:val="22"/>
        </w:rPr>
        <w:t>c</w:t>
      </w:r>
      <w:r w:rsidRPr="00324216">
        <w:rPr>
          <w:sz w:val="22"/>
          <w:szCs w:val="22"/>
        </w:rPr>
        <w:t xml:space="preserve">elebrada el </w:t>
      </w:r>
      <w:r w:rsidR="008D1F70" w:rsidRPr="00324216">
        <w:rPr>
          <w:b/>
          <w:sz w:val="22"/>
          <w:szCs w:val="22"/>
        </w:rPr>
        <w:t>28</w:t>
      </w:r>
      <w:r w:rsidR="00DD7C99" w:rsidRPr="00324216">
        <w:rPr>
          <w:b/>
          <w:sz w:val="22"/>
          <w:szCs w:val="22"/>
        </w:rPr>
        <w:t xml:space="preserve"> de agosto</w:t>
      </w:r>
      <w:r w:rsidRPr="00324216">
        <w:rPr>
          <w:b/>
          <w:sz w:val="22"/>
          <w:szCs w:val="22"/>
        </w:rPr>
        <w:t xml:space="preserve"> de 2018</w:t>
      </w:r>
      <w:r w:rsidRPr="00324216">
        <w:rPr>
          <w:b/>
          <w:bCs/>
          <w:sz w:val="22"/>
          <w:szCs w:val="22"/>
        </w:rPr>
        <w:t>,</w:t>
      </w:r>
      <w:r w:rsidRPr="00324216">
        <w:rPr>
          <w:sz w:val="22"/>
          <w:szCs w:val="22"/>
        </w:rPr>
        <w:t xml:space="preserve"> que literalmente dice:</w:t>
      </w:r>
    </w:p>
    <w:p w:rsidR="003F29CB" w:rsidRPr="00324216" w:rsidRDefault="003F29CB" w:rsidP="00324216">
      <w:pPr>
        <w:ind w:firstLine="708"/>
        <w:jc w:val="both"/>
        <w:rPr>
          <w:sz w:val="22"/>
          <w:szCs w:val="22"/>
        </w:rPr>
      </w:pPr>
    </w:p>
    <w:p w:rsidR="00324216" w:rsidRPr="00324216" w:rsidRDefault="005F5E79" w:rsidP="00324216">
      <w:pPr>
        <w:pStyle w:val="articulo"/>
        <w:keepNext w:val="0"/>
        <w:widowControl w:val="0"/>
        <w:suppressAutoHyphens w:val="0"/>
        <w:spacing w:before="0" w:after="0" w:line="240" w:lineRule="auto"/>
        <w:rPr>
          <w:rFonts w:ascii="Times New Roman" w:hAnsi="Times New Roman" w:cs="Times New Roman"/>
          <w:sz w:val="22"/>
          <w:szCs w:val="22"/>
        </w:rPr>
      </w:pPr>
      <w:r w:rsidRPr="00324216">
        <w:rPr>
          <w:rFonts w:ascii="Times New Roman" w:hAnsi="Times New Roman" w:cs="Times New Roman"/>
          <w:sz w:val="22"/>
          <w:szCs w:val="22"/>
        </w:rPr>
        <w:t>“</w:t>
      </w:r>
      <w:bookmarkStart w:id="2" w:name="_Toc522810595"/>
      <w:r w:rsidR="00E75117" w:rsidRPr="00324216">
        <w:rPr>
          <w:rFonts w:ascii="Times New Roman" w:hAnsi="Times New Roman" w:cs="Times New Roman"/>
          <w:sz w:val="22"/>
          <w:szCs w:val="22"/>
        </w:rPr>
        <w:t>ARTÍCULO XIX</w:t>
      </w:r>
      <w:bookmarkEnd w:id="2"/>
    </w:p>
    <w:p w:rsidR="00E75117" w:rsidRPr="00324216" w:rsidRDefault="00E75117" w:rsidP="00324216">
      <w:pPr>
        <w:pStyle w:val="articulo"/>
        <w:keepNext w:val="0"/>
        <w:widowControl w:val="0"/>
        <w:suppressAutoHyphens w:val="0"/>
        <w:spacing w:before="0" w:after="0" w:line="240" w:lineRule="auto"/>
        <w:jc w:val="both"/>
        <w:rPr>
          <w:rFonts w:ascii="Times New Roman" w:hAnsi="Times New Roman" w:cs="Times New Roman"/>
          <w:sz w:val="22"/>
          <w:szCs w:val="22"/>
        </w:rPr>
      </w:pPr>
      <w:r w:rsidRPr="00324216">
        <w:rPr>
          <w:rFonts w:ascii="Times New Roman" w:hAnsi="Times New Roman" w:cs="Times New Roman"/>
          <w:sz w:val="22"/>
          <w:szCs w:val="22"/>
        </w:rPr>
        <w:t xml:space="preserve"> </w:t>
      </w:r>
    </w:p>
    <w:p w:rsidR="00E75117" w:rsidRPr="00324216" w:rsidRDefault="00324216" w:rsidP="00324216">
      <w:pPr>
        <w:pStyle w:val="Textoindependiente"/>
        <w:widowControl w:val="0"/>
        <w:suppressAutoHyphens w:val="0"/>
        <w:spacing w:after="0"/>
        <w:jc w:val="both"/>
        <w:rPr>
          <w:b/>
          <w:bCs/>
          <w:sz w:val="22"/>
          <w:szCs w:val="22"/>
        </w:rPr>
      </w:pPr>
      <w:r w:rsidRPr="00324216">
        <w:rPr>
          <w:b/>
          <w:sz w:val="22"/>
          <w:szCs w:val="22"/>
        </w:rPr>
        <w:t>DOCUMENTO N°</w:t>
      </w:r>
      <w:r w:rsidR="00E75117" w:rsidRPr="00324216">
        <w:rPr>
          <w:b/>
          <w:bCs/>
          <w:sz w:val="22"/>
          <w:szCs w:val="22"/>
        </w:rPr>
        <w:t>9560-18</w:t>
      </w:r>
    </w:p>
    <w:p w:rsidR="00324216" w:rsidRPr="00324216" w:rsidRDefault="00324216" w:rsidP="00324216">
      <w:pPr>
        <w:pStyle w:val="Textoindependiente"/>
        <w:widowControl w:val="0"/>
        <w:suppressAutoHyphens w:val="0"/>
        <w:spacing w:after="0"/>
        <w:jc w:val="both"/>
        <w:rPr>
          <w:b/>
          <w:sz w:val="22"/>
          <w:szCs w:val="22"/>
        </w:rPr>
      </w:pPr>
    </w:p>
    <w:p w:rsidR="00E75117" w:rsidRPr="00324216" w:rsidRDefault="00E75117" w:rsidP="00324216">
      <w:pPr>
        <w:pStyle w:val="Textoindependiente"/>
        <w:widowControl w:val="0"/>
        <w:suppressAutoHyphens w:val="0"/>
        <w:spacing w:after="0"/>
        <w:ind w:firstLine="708"/>
        <w:jc w:val="both"/>
        <w:rPr>
          <w:sz w:val="22"/>
          <w:szCs w:val="22"/>
          <w:lang w:val="es-CR"/>
        </w:rPr>
      </w:pPr>
      <w:r w:rsidRPr="00324216">
        <w:rPr>
          <w:sz w:val="22"/>
          <w:szCs w:val="22"/>
          <w:lang w:val="es-CR"/>
        </w:rPr>
        <w:t xml:space="preserve">La máster Ana Eugenia Romero Jenkins, Directora Ejecutiva, en oficio </w:t>
      </w:r>
      <w:proofErr w:type="spellStart"/>
      <w:r w:rsidRPr="00324216">
        <w:rPr>
          <w:sz w:val="22"/>
          <w:szCs w:val="22"/>
          <w:lang w:val="es-CR"/>
        </w:rPr>
        <w:t>N°</w:t>
      </w:r>
      <w:proofErr w:type="spellEnd"/>
      <w:r w:rsidRPr="00324216">
        <w:rPr>
          <w:sz w:val="22"/>
          <w:szCs w:val="22"/>
          <w:lang w:val="es-CR"/>
        </w:rPr>
        <w:t xml:space="preserve"> 3840-DE-2018, del 16 de agosto de 2018, remite lo siguiente:</w:t>
      </w:r>
    </w:p>
    <w:p w:rsidR="00324216" w:rsidRPr="00324216" w:rsidRDefault="00324216" w:rsidP="00324216">
      <w:pPr>
        <w:pStyle w:val="Textoindependiente"/>
        <w:widowControl w:val="0"/>
        <w:suppressAutoHyphens w:val="0"/>
        <w:spacing w:after="0"/>
        <w:ind w:firstLine="708"/>
        <w:jc w:val="both"/>
        <w:rPr>
          <w:sz w:val="22"/>
          <w:szCs w:val="22"/>
          <w:lang w:val="es-CR"/>
        </w:rPr>
      </w:pPr>
    </w:p>
    <w:p w:rsidR="00E75117" w:rsidRPr="00324216" w:rsidRDefault="00E75117" w:rsidP="00324216">
      <w:pPr>
        <w:widowControl w:val="0"/>
        <w:suppressAutoHyphens w:val="0"/>
        <w:ind w:left="851" w:right="851" w:firstLine="565"/>
        <w:jc w:val="both"/>
        <w:rPr>
          <w:sz w:val="22"/>
          <w:szCs w:val="22"/>
          <w:lang w:val="es-CR"/>
        </w:rPr>
      </w:pPr>
      <w:r w:rsidRPr="00324216">
        <w:rPr>
          <w:sz w:val="22"/>
          <w:szCs w:val="22"/>
          <w:lang w:val="es-CR"/>
        </w:rPr>
        <w:t xml:space="preserve">“Para conocimiento del Consejo Superior, me permito remitir oficio </w:t>
      </w:r>
      <w:proofErr w:type="spellStart"/>
      <w:r w:rsidRPr="00324216">
        <w:rPr>
          <w:sz w:val="22"/>
          <w:szCs w:val="22"/>
          <w:lang w:val="es-CR"/>
        </w:rPr>
        <w:t>N°</w:t>
      </w:r>
      <w:proofErr w:type="spellEnd"/>
      <w:r w:rsidRPr="00324216">
        <w:rPr>
          <w:sz w:val="22"/>
          <w:szCs w:val="22"/>
          <w:lang w:val="es-CR"/>
        </w:rPr>
        <w:t xml:space="preserve"> 320-SC-2018 de fecha 13 de agosto de 2018, suscrito por el MBA Miguel Ovares Chavarría, </w:t>
      </w:r>
      <w:proofErr w:type="gramStart"/>
      <w:r w:rsidRPr="00324216">
        <w:rPr>
          <w:sz w:val="22"/>
          <w:szCs w:val="22"/>
          <w:lang w:val="es-CR"/>
        </w:rPr>
        <w:t>Jefa</w:t>
      </w:r>
      <w:proofErr w:type="gramEnd"/>
      <w:r w:rsidRPr="00324216">
        <w:rPr>
          <w:sz w:val="22"/>
          <w:szCs w:val="22"/>
          <w:lang w:val="es-CR"/>
        </w:rPr>
        <w:t xml:space="preserve"> del Departamento Financiero Contable, mediante el cual remite los Estados Financieros de la Contaduría Judicial al 30 de junio de 2018.”</w:t>
      </w:r>
    </w:p>
    <w:p w:rsidR="00E75117" w:rsidRPr="00324216" w:rsidRDefault="00E75117" w:rsidP="00324216">
      <w:pPr>
        <w:widowControl w:val="0"/>
        <w:suppressAutoHyphens w:val="0"/>
        <w:jc w:val="both"/>
        <w:rPr>
          <w:sz w:val="22"/>
          <w:szCs w:val="22"/>
          <w:lang w:val="es-CR"/>
        </w:rPr>
      </w:pPr>
    </w:p>
    <w:p w:rsidR="00E75117" w:rsidRPr="00324216" w:rsidRDefault="00E75117" w:rsidP="00324216">
      <w:pPr>
        <w:widowControl w:val="0"/>
        <w:suppressAutoHyphens w:val="0"/>
        <w:jc w:val="center"/>
        <w:rPr>
          <w:sz w:val="22"/>
          <w:szCs w:val="22"/>
        </w:rPr>
      </w:pPr>
      <w:r w:rsidRPr="00324216">
        <w:rPr>
          <w:sz w:val="22"/>
          <w:szCs w:val="22"/>
        </w:rPr>
        <w:object w:dxaOrig="1513" w:dyaOrig="96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76" type="#_x0000_t75" style="width:75.15pt;height:47.45pt" o:ole="">
            <v:imagedata r:id="rId7" o:title=""/>
          </v:shape>
          <o:OLEObject Type="Embed" ProgID="Word.Document.8" ShapeID="_x0000_i1076" DrawAspect="Icon" ObjectID="_1597147340" r:id="rId8">
            <o:FieldCodes>\s</o:FieldCodes>
          </o:OLEObject>
        </w:object>
      </w:r>
      <w:r w:rsidRPr="00324216">
        <w:rPr>
          <w:sz w:val="22"/>
          <w:szCs w:val="22"/>
        </w:rPr>
        <w:t xml:space="preserve"> </w:t>
      </w:r>
      <w:r w:rsidRPr="00324216">
        <w:rPr>
          <w:sz w:val="22"/>
          <w:szCs w:val="22"/>
        </w:rPr>
        <w:object w:dxaOrig="1513" w:dyaOrig="960">
          <v:shape id="_x0000_i1077" type="#_x0000_t75" style="width:75.15pt;height:47.45pt" o:ole="">
            <v:imagedata r:id="rId9" o:title=""/>
          </v:shape>
          <o:OLEObject Type="Embed" ProgID="Excel.Sheet.12" ShapeID="_x0000_i1077" DrawAspect="Icon" ObjectID="_1597147341" r:id="rId10"/>
        </w:object>
      </w:r>
      <w:r w:rsidRPr="00324216">
        <w:rPr>
          <w:sz w:val="22"/>
          <w:szCs w:val="22"/>
        </w:rPr>
        <w:t xml:space="preserve"> </w:t>
      </w:r>
      <w:r w:rsidRPr="00324216">
        <w:rPr>
          <w:sz w:val="22"/>
          <w:szCs w:val="22"/>
        </w:rPr>
        <w:object w:dxaOrig="1513" w:dyaOrig="960">
          <v:shape id="_x0000_i1078" type="#_x0000_t75" style="width:75.15pt;height:47.45pt" o:ole="">
            <v:imagedata r:id="rId11" o:title=""/>
          </v:shape>
          <o:OLEObject Type="Embed" ProgID="AcroExch.Document.DC" ShapeID="_x0000_i1078" DrawAspect="Icon" ObjectID="_1597147342" r:id="rId12"/>
        </w:object>
      </w:r>
    </w:p>
    <w:p w:rsidR="00E75117" w:rsidRPr="00324216" w:rsidRDefault="00E75117" w:rsidP="00324216">
      <w:pPr>
        <w:widowControl w:val="0"/>
        <w:suppressAutoHyphens w:val="0"/>
        <w:jc w:val="center"/>
        <w:rPr>
          <w:sz w:val="22"/>
          <w:szCs w:val="22"/>
        </w:rPr>
      </w:pPr>
    </w:p>
    <w:p w:rsidR="00E75117" w:rsidRPr="00324216" w:rsidRDefault="00E75117" w:rsidP="00324216">
      <w:pPr>
        <w:widowControl w:val="0"/>
        <w:suppressAutoHyphens w:val="0"/>
        <w:jc w:val="center"/>
        <w:rPr>
          <w:sz w:val="22"/>
          <w:szCs w:val="22"/>
        </w:rPr>
      </w:pPr>
      <w:r w:rsidRPr="00324216">
        <w:rPr>
          <w:sz w:val="22"/>
          <w:szCs w:val="22"/>
        </w:rPr>
        <w:t>-0-</w:t>
      </w:r>
    </w:p>
    <w:p w:rsidR="00E75117" w:rsidRPr="00324216" w:rsidRDefault="00E75117" w:rsidP="00324216">
      <w:pPr>
        <w:widowControl w:val="0"/>
        <w:suppressAutoHyphens w:val="0"/>
        <w:ind w:firstLine="708"/>
        <w:jc w:val="both"/>
        <w:rPr>
          <w:sz w:val="22"/>
          <w:szCs w:val="22"/>
        </w:rPr>
      </w:pPr>
    </w:p>
    <w:p w:rsidR="00E75117" w:rsidRPr="00324216" w:rsidRDefault="00E75117" w:rsidP="00324216">
      <w:pPr>
        <w:widowControl w:val="0"/>
        <w:suppressAutoHyphens w:val="0"/>
        <w:ind w:firstLine="708"/>
        <w:jc w:val="both"/>
        <w:rPr>
          <w:b/>
          <w:sz w:val="22"/>
          <w:szCs w:val="22"/>
          <w:lang w:val="es-CR"/>
        </w:rPr>
      </w:pPr>
      <w:r w:rsidRPr="00324216">
        <w:rPr>
          <w:b/>
          <w:sz w:val="22"/>
          <w:szCs w:val="22"/>
        </w:rPr>
        <w:t>Se acordó:</w:t>
      </w:r>
      <w:r w:rsidRPr="00324216">
        <w:rPr>
          <w:sz w:val="22"/>
          <w:szCs w:val="22"/>
        </w:rPr>
        <w:t xml:space="preserve"> </w:t>
      </w:r>
      <w:r w:rsidRPr="00324216">
        <w:rPr>
          <w:sz w:val="22"/>
          <w:szCs w:val="22"/>
          <w:lang w:val="es-CR"/>
        </w:rPr>
        <w:t xml:space="preserve">Tener por rendido el informe sobre los estados financieros de la Contaduría Judicial al 30 de junio de 2018 y hacerlo de conocimiento de la Corte Plena y de la Auditoría. </w:t>
      </w:r>
      <w:r w:rsidRPr="00324216">
        <w:rPr>
          <w:b/>
          <w:sz w:val="22"/>
          <w:szCs w:val="22"/>
          <w:lang w:val="es-CR"/>
        </w:rPr>
        <w:t>Se declara acuerdo firme.</w:t>
      </w:r>
    </w:p>
    <w:p w:rsidR="003866CF" w:rsidRPr="00324216" w:rsidRDefault="003866CF" w:rsidP="00324216">
      <w:pPr>
        <w:pStyle w:val="Ttulo2"/>
        <w:keepNext w:val="0"/>
        <w:widowControl w:val="0"/>
        <w:suppressAutoHyphens w:val="0"/>
        <w:spacing w:before="0" w:after="0"/>
        <w:jc w:val="both"/>
        <w:rPr>
          <w:rFonts w:ascii="Times New Roman" w:hAnsi="Times New Roman" w:cs="Times New Roman"/>
          <w:b w:val="0"/>
          <w:bCs w:val="0"/>
          <w:sz w:val="22"/>
          <w:szCs w:val="22"/>
          <w:lang w:val="es-CR"/>
        </w:rPr>
      </w:pPr>
    </w:p>
    <w:p w:rsidR="0069740C" w:rsidRPr="00324216" w:rsidRDefault="0069740C" w:rsidP="00324216">
      <w:pPr>
        <w:ind w:firstLine="3686"/>
        <w:jc w:val="both"/>
        <w:rPr>
          <w:b/>
          <w:sz w:val="22"/>
          <w:szCs w:val="22"/>
        </w:rPr>
      </w:pPr>
      <w:r w:rsidRPr="00324216">
        <w:rPr>
          <w:b/>
          <w:sz w:val="22"/>
          <w:szCs w:val="22"/>
        </w:rPr>
        <w:t>Atentamente,</w:t>
      </w:r>
    </w:p>
    <w:p w:rsidR="0069740C" w:rsidRPr="00324216" w:rsidRDefault="0069740C" w:rsidP="00324216">
      <w:pPr>
        <w:ind w:firstLine="3686"/>
        <w:jc w:val="both"/>
        <w:rPr>
          <w:b/>
          <w:sz w:val="22"/>
          <w:szCs w:val="22"/>
        </w:rPr>
      </w:pPr>
    </w:p>
    <w:p w:rsidR="0069740C" w:rsidRDefault="0069740C" w:rsidP="00324216">
      <w:pPr>
        <w:ind w:firstLine="3686"/>
        <w:jc w:val="both"/>
        <w:rPr>
          <w:b/>
          <w:sz w:val="22"/>
          <w:szCs w:val="22"/>
        </w:rPr>
      </w:pPr>
    </w:p>
    <w:p w:rsidR="00324216" w:rsidRPr="00324216" w:rsidRDefault="00324216" w:rsidP="00324216">
      <w:pPr>
        <w:ind w:firstLine="3686"/>
        <w:jc w:val="both"/>
        <w:rPr>
          <w:b/>
          <w:sz w:val="22"/>
          <w:szCs w:val="22"/>
        </w:rPr>
      </w:pPr>
    </w:p>
    <w:p w:rsidR="0069740C" w:rsidRPr="00324216" w:rsidRDefault="0069740C" w:rsidP="00324216">
      <w:pPr>
        <w:ind w:firstLine="3686"/>
        <w:jc w:val="both"/>
        <w:rPr>
          <w:b/>
          <w:sz w:val="22"/>
          <w:szCs w:val="22"/>
        </w:rPr>
      </w:pPr>
      <w:r w:rsidRPr="00324216">
        <w:rPr>
          <w:b/>
          <w:sz w:val="22"/>
          <w:szCs w:val="22"/>
        </w:rPr>
        <w:t>Kenneth Aguilar Hernández</w:t>
      </w:r>
    </w:p>
    <w:p w:rsidR="0069740C" w:rsidRPr="00324216" w:rsidRDefault="0069740C" w:rsidP="00324216">
      <w:pPr>
        <w:ind w:firstLine="3686"/>
        <w:jc w:val="both"/>
        <w:rPr>
          <w:b/>
          <w:sz w:val="22"/>
          <w:szCs w:val="22"/>
          <w:lang w:val="es-CR" w:eastAsia="es-CR"/>
        </w:rPr>
      </w:pPr>
      <w:r w:rsidRPr="00324216">
        <w:rPr>
          <w:b/>
          <w:sz w:val="22"/>
          <w:szCs w:val="22"/>
        </w:rPr>
        <w:t>Prosecretario General interino</w:t>
      </w:r>
    </w:p>
    <w:p w:rsidR="00DD7C99" w:rsidRPr="00324216" w:rsidRDefault="00DD7C99" w:rsidP="00324216">
      <w:pPr>
        <w:ind w:firstLine="3686"/>
        <w:jc w:val="both"/>
        <w:rPr>
          <w:b/>
          <w:sz w:val="22"/>
          <w:szCs w:val="22"/>
          <w:lang w:val="es-CR" w:eastAsia="es-CR"/>
        </w:rPr>
      </w:pPr>
    </w:p>
    <w:p w:rsidR="00324216" w:rsidRPr="00324216" w:rsidRDefault="00410BBD" w:rsidP="00324216">
      <w:pPr>
        <w:rPr>
          <w:sz w:val="22"/>
          <w:szCs w:val="22"/>
        </w:rPr>
      </w:pPr>
      <w:bookmarkStart w:id="3" w:name="_Hlk507164683"/>
      <w:r w:rsidRPr="00324216">
        <w:rPr>
          <w:sz w:val="22"/>
          <w:szCs w:val="22"/>
        </w:rPr>
        <w:t>cc:</w:t>
      </w:r>
      <w:r w:rsidRPr="00324216">
        <w:rPr>
          <w:sz w:val="22"/>
          <w:szCs w:val="22"/>
        </w:rPr>
        <w:tab/>
      </w:r>
      <w:r w:rsidR="00324216" w:rsidRPr="00324216">
        <w:rPr>
          <w:sz w:val="22"/>
          <w:szCs w:val="22"/>
        </w:rPr>
        <w:t>Dirección Ejecutiva</w:t>
      </w:r>
    </w:p>
    <w:p w:rsidR="00324216" w:rsidRPr="00324216" w:rsidRDefault="00324216" w:rsidP="00324216">
      <w:pPr>
        <w:rPr>
          <w:sz w:val="22"/>
          <w:szCs w:val="22"/>
        </w:rPr>
      </w:pPr>
      <w:r w:rsidRPr="00324216">
        <w:rPr>
          <w:sz w:val="22"/>
          <w:szCs w:val="22"/>
        </w:rPr>
        <w:lastRenderedPageBreak/>
        <w:tab/>
        <w:t>Departamento Financiero Contable</w:t>
      </w:r>
    </w:p>
    <w:p w:rsidR="00324216" w:rsidRPr="00324216" w:rsidRDefault="00324216" w:rsidP="00324216">
      <w:pPr>
        <w:ind w:firstLine="708"/>
        <w:rPr>
          <w:sz w:val="22"/>
          <w:szCs w:val="22"/>
        </w:rPr>
      </w:pPr>
      <w:r w:rsidRPr="00324216">
        <w:rPr>
          <w:sz w:val="22"/>
          <w:szCs w:val="22"/>
        </w:rPr>
        <w:t>Sr. Francisco Paniagua, Prosecretario General de Corte Plena</w:t>
      </w:r>
    </w:p>
    <w:p w:rsidR="00324216" w:rsidRPr="00324216" w:rsidRDefault="00324216" w:rsidP="00324216">
      <w:pPr>
        <w:rPr>
          <w:sz w:val="22"/>
          <w:szCs w:val="22"/>
        </w:rPr>
      </w:pPr>
      <w:r w:rsidRPr="00324216">
        <w:rPr>
          <w:sz w:val="22"/>
          <w:szCs w:val="22"/>
        </w:rPr>
        <w:tab/>
        <w:t>Sra. Catalina Conejo Valverde, Prosecretaria General de Corte Plena</w:t>
      </w:r>
    </w:p>
    <w:p w:rsidR="009D596B" w:rsidRPr="00324216" w:rsidRDefault="009D596B" w:rsidP="00324216">
      <w:pPr>
        <w:pStyle w:val="Textoindependiente"/>
        <w:widowControl w:val="0"/>
        <w:suppressAutoHyphens w:val="0"/>
        <w:spacing w:after="0"/>
        <w:ind w:firstLine="708"/>
        <w:jc w:val="both"/>
        <w:rPr>
          <w:b/>
          <w:bCs/>
          <w:sz w:val="22"/>
          <w:szCs w:val="22"/>
        </w:rPr>
      </w:pPr>
      <w:r w:rsidRPr="00324216">
        <w:rPr>
          <w:sz w:val="22"/>
          <w:szCs w:val="22"/>
          <w:lang w:val="es-CR"/>
        </w:rPr>
        <w:t xml:space="preserve">Diligencias / </w:t>
      </w:r>
      <w:proofErr w:type="spellStart"/>
      <w:r w:rsidRPr="00324216">
        <w:rPr>
          <w:sz w:val="22"/>
          <w:szCs w:val="22"/>
          <w:lang w:val="es-CR"/>
        </w:rPr>
        <w:t>Refs</w:t>
      </w:r>
      <w:proofErr w:type="spellEnd"/>
      <w:r w:rsidRPr="00324216">
        <w:rPr>
          <w:sz w:val="22"/>
          <w:szCs w:val="22"/>
          <w:lang w:val="es-CR"/>
        </w:rPr>
        <w:t>:</w:t>
      </w:r>
      <w:r w:rsidR="00083016" w:rsidRPr="00324216">
        <w:rPr>
          <w:sz w:val="22"/>
          <w:szCs w:val="22"/>
          <w:lang w:val="es-CR"/>
        </w:rPr>
        <w:t xml:space="preserve"> (</w:t>
      </w:r>
      <w:r w:rsidR="00324216" w:rsidRPr="00324216">
        <w:rPr>
          <w:b/>
          <w:sz w:val="22"/>
          <w:szCs w:val="22"/>
        </w:rPr>
        <w:t>N°</w:t>
      </w:r>
      <w:r w:rsidR="00324216" w:rsidRPr="00324216">
        <w:rPr>
          <w:b/>
          <w:bCs/>
          <w:sz w:val="22"/>
          <w:szCs w:val="22"/>
        </w:rPr>
        <w:t>9560-18</w:t>
      </w:r>
      <w:r w:rsidRPr="00324216">
        <w:rPr>
          <w:sz w:val="22"/>
          <w:szCs w:val="22"/>
          <w:lang w:val="es-CR"/>
        </w:rPr>
        <w:t>)</w:t>
      </w:r>
    </w:p>
    <w:p w:rsidR="009D596B" w:rsidRPr="00324216" w:rsidRDefault="009D596B" w:rsidP="00324216">
      <w:pPr>
        <w:ind w:firstLine="708"/>
        <w:jc w:val="both"/>
        <w:rPr>
          <w:rFonts w:eastAsia="Wingdings"/>
          <w:b/>
          <w:i/>
          <w:sz w:val="22"/>
          <w:szCs w:val="22"/>
          <w:lang w:val="es-CR"/>
        </w:rPr>
      </w:pPr>
      <w:r w:rsidRPr="00324216">
        <w:rPr>
          <w:rFonts w:eastAsia="Wingdings"/>
          <w:b/>
          <w:i/>
          <w:sz w:val="22"/>
          <w:szCs w:val="22"/>
          <w:lang w:val="es-CR"/>
        </w:rPr>
        <w:t>Melania</w:t>
      </w:r>
      <w:bookmarkEnd w:id="3"/>
    </w:p>
    <w:sectPr w:rsidR="009D596B" w:rsidRPr="00324216" w:rsidSect="009F31AB">
      <w:headerReference w:type="even" r:id="rId13"/>
      <w:headerReference w:type="default" r:id="rId14"/>
      <w:footerReference w:type="default" r:id="rId15"/>
      <w:footnotePr>
        <w:pos w:val="beneathText"/>
      </w:footnotePr>
      <w:pgSz w:w="12240" w:h="15840"/>
      <w:pgMar w:top="2976" w:right="1418" w:bottom="2126" w:left="1134" w:header="1417" w:footer="141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60005F" w:rsidRDefault="0060005F">
      <w:r>
        <w:separator/>
      </w:r>
    </w:p>
  </w:endnote>
  <w:endnote w:type="continuationSeparator" w:id="0">
    <w:p w:rsidR="0060005F" w:rsidRDefault="0060005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3"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OpenSymbol">
    <w:panose1 w:val="05010000000000000000"/>
    <w:charset w:val="00"/>
    <w:family w:val="auto"/>
    <w:pitch w:val="variable"/>
    <w:sig w:usb0="800000AF" w:usb1="1001ECEA" w:usb2="00000000" w:usb3="00000000" w:csb0="00000001"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Roman">
    <w:altName w:val="Times New Roman"/>
    <w:charset w:val="00"/>
    <w:family w:val="roman"/>
    <w:pitch w:val="default"/>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Verdana">
    <w:panose1 w:val="020B0604030504040204"/>
    <w:charset w:val="00"/>
    <w:family w:val="swiss"/>
    <w:pitch w:val="variable"/>
    <w:sig w:usb0="A10006FF" w:usb1="4000205B" w:usb2="00000010" w:usb3="00000000" w:csb0="0000019F" w:csb1="00000000"/>
  </w:font>
  <w:font w:name="StarSymbol">
    <w:altName w:val="MS Mincho"/>
    <w:charset w:val="00"/>
    <w:family w:val="auto"/>
    <w:pitch w:val="default"/>
    <w:sig w:usb0="00000003" w:usb1="08070000" w:usb2="00000010" w:usb3="00000000" w:csb0="0002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Lucida Sans Unicode">
    <w:panose1 w:val="020B0602030504020204"/>
    <w:charset w:val="00"/>
    <w:family w:val="swiss"/>
    <w:pitch w:val="variable"/>
    <w:sig w:usb0="80000AFF" w:usb1="0000396B" w:usb2="00000000" w:usb3="00000000" w:csb0="000000BF" w:csb1="00000000"/>
  </w:font>
  <w:font w:name="Trebuchet MS">
    <w:panose1 w:val="020B0603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Helvetica">
    <w:panose1 w:val="020B0604020202020204"/>
    <w:charset w:val="00"/>
    <w:family w:val="swiss"/>
    <w:pitch w:val="variable"/>
    <w:sig w:usb0="E0002AFF" w:usb1="C0007843" w:usb2="00000009" w:usb3="00000000" w:csb0="000001FF" w:csb1="00000000"/>
  </w:font>
  <w:font w:name="Century">
    <w:panose1 w:val="02040604050505020304"/>
    <w:charset w:val="00"/>
    <w:family w:val="roman"/>
    <w:pitch w:val="variable"/>
    <w:sig w:usb0="00000287" w:usb1="00000000" w:usb2="00000000" w:usb3="00000000" w:csb0="0000009F" w:csb1="00000000"/>
  </w:font>
  <w:font w:name="Courier 10cpi">
    <w:altName w:val="Times New Roman"/>
    <w:charset w:val="00"/>
    <w:family w:val="auto"/>
    <w:pitch w:val="default"/>
  </w:font>
  <w:font w:name="Comic Sans MS">
    <w:panose1 w:val="030F0702030302020204"/>
    <w:charset w:val="00"/>
    <w:family w:val="script"/>
    <w:pitch w:val="variable"/>
    <w:sig w:usb0="00000287" w:usb1="00000000" w:usb2="00000000" w:usb3="00000000" w:csb0="0000009F" w:csb1="00000000"/>
  </w:font>
  <w:font w:name="Toronto">
    <w:charset w:val="00"/>
    <w:family w:val="auto"/>
    <w:pitch w:val="default"/>
  </w:font>
  <w:font w:name="Georgia">
    <w:panose1 w:val="020405020504050203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MS Sans Serif">
    <w:altName w:val="Times New Roman"/>
    <w:panose1 w:val="00000000000000000000"/>
    <w:charset w:val="00"/>
    <w:family w:val="auto"/>
    <w:notTrueType/>
    <w:pitch w:val="default"/>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Palatino Linotype">
    <w:panose1 w:val="02040502050505030304"/>
    <w:charset w:val="00"/>
    <w:family w:val="roman"/>
    <w:pitch w:val="variable"/>
    <w:sig w:usb0="E0000287" w:usb1="40000013"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entury Schoolbook">
    <w:panose1 w:val="02040604050505020304"/>
    <w:charset w:val="00"/>
    <w:family w:val="roman"/>
    <w:pitch w:val="variable"/>
    <w:sig w:usb0="00000287" w:usb1="00000000" w:usb2="00000000" w:usb3="00000000" w:csb0="0000009F" w:csb1="00000000"/>
  </w:font>
  <w:font w:name="Courier">
    <w:panose1 w:val="02070409020205020404"/>
    <w:charset w:val="00"/>
    <w:family w:val="modern"/>
    <w:notTrueType/>
    <w:pitch w:val="fixed"/>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A00002EF" w:usb1="4000207B" w:usb2="00000000" w:usb3="00000000" w:csb0="0000019F" w:csb1="00000000"/>
  </w:font>
  <w:font w:name="Segoe UI">
    <w:panose1 w:val="020B0502040204020203"/>
    <w:charset w:val="00"/>
    <w:family w:val="swiss"/>
    <w:pitch w:val="variable"/>
    <w:sig w:usb0="E10022FF" w:usb1="C000E47F" w:usb2="00000029" w:usb3="00000000" w:csb0="000001DF" w:csb1="00000000"/>
  </w:font>
  <w:font w:name="Mangal">
    <w:panose1 w:val="02040503050203030202"/>
    <w:charset w:val="00"/>
    <w:family w:val="roman"/>
    <w:pitch w:val="variable"/>
    <w:sig w:usb0="00008003" w:usb1="00000000" w:usb2="00000000" w:usb3="00000000" w:csb0="00000001" w:csb1="00000000"/>
  </w:font>
  <w:font w:name="Monotype Corsiva">
    <w:panose1 w:val="03010101010201010101"/>
    <w:charset w:val="00"/>
    <w:family w:val="script"/>
    <w:pitch w:val="variable"/>
    <w:sig w:usb0="00000287" w:usb1="00000000" w:usb2="00000000" w:usb3="00000000" w:csb0="0000009F" w:csb1="00000000"/>
  </w:font>
  <w:font w:name="ITC New Baskerville Std">
    <w:altName w:val="Cambria"/>
    <w:charset w:val="00"/>
    <w:family w:val="roman"/>
    <w:pitch w:val="variable"/>
  </w:font>
  <w:font w:name="Liberation Sans">
    <w:panose1 w:val="020B0604020202020204"/>
    <w:charset w:val="00"/>
    <w:family w:val="swiss"/>
    <w:pitch w:val="variable"/>
    <w:sig w:usb0="E0000AFF" w:usb1="500078FF" w:usb2="00000021" w:usb3="00000000" w:csb0="000001BF" w:csb1="00000000"/>
  </w:font>
  <w:font w:name="Microsoft YaHei">
    <w:panose1 w:val="020B0503020204020204"/>
    <w:charset w:val="86"/>
    <w:family w:val="swiss"/>
    <w:pitch w:val="variable"/>
    <w:sig w:usb0="80000287" w:usb1="280F3C52" w:usb2="00000016" w:usb3="00000000" w:csb0="0004001F" w:csb1="00000000"/>
  </w:font>
  <w:font w:name="Garamond">
    <w:panose1 w:val="02020404030301010803"/>
    <w:charset w:val="00"/>
    <w:family w:val="roman"/>
    <w:pitch w:val="variable"/>
    <w:sig w:usb0="00000287" w:usb1="00000000" w:usb2="00000000" w:usb3="00000000" w:csb0="0000009F" w:csb1="00000000"/>
  </w:font>
  <w:font w:name="BauerBodni BT">
    <w:charset w:val="00"/>
    <w:family w:val="auto"/>
    <w:pitch w:val="variable"/>
  </w:font>
  <w:font w:name="Cooper Md BT">
    <w:altName w:val="Bookman Old Style"/>
    <w:charset w:val="00"/>
    <w:family w:val="roman"/>
    <w:pitch w:val="variable"/>
  </w:font>
  <w:font w:name="Roman 10cpi">
    <w:charset w:val="00"/>
    <w:family w:val="roman"/>
    <w:pitch w:val="variable"/>
  </w:font>
  <w:font w:name="Myriad Pro">
    <w:charset w:val="00"/>
    <w:family w:val="swiss"/>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2A" w:rsidRDefault="002C3E2A">
    <w:pPr>
      <w:pStyle w:val="Piedepgina"/>
      <w:tabs>
        <w:tab w:val="clear" w:pos="4320"/>
        <w:tab w:val="clear" w:pos="8640"/>
        <w:tab w:val="center" w:pos="4252"/>
        <w:tab w:val="right" w:pos="8504"/>
      </w:tabs>
      <w:jc w:val="center"/>
      <w:rPr>
        <w:rFonts w:ascii="Times New Roman" w:hAnsi="Times New Roman"/>
        <w:b/>
        <w:sz w:val="16"/>
        <w:szCs w:val="16"/>
        <w:u w:val="none"/>
        <w:lang w:val="es-ES_tradnl"/>
      </w:rPr>
    </w:pPr>
    <w:r>
      <w:rPr>
        <w:rFonts w:ascii="Times New Roman" w:hAnsi="Times New Roman"/>
        <w:b/>
        <w:sz w:val="16"/>
        <w:szCs w:val="16"/>
        <w:u w:val="none"/>
        <w:lang w:val="es-ES_tradnl"/>
      </w:rPr>
      <w:t>Teléfonos: 2295-3707 al 2295-3711</w:t>
    </w:r>
    <w:r>
      <w:rPr>
        <w:rFonts w:ascii="Times New Roman" w:hAnsi="Times New Roman"/>
        <w:b/>
        <w:sz w:val="16"/>
        <w:szCs w:val="16"/>
        <w:u w:val="none"/>
        <w:lang w:val="es-ES_tradnl"/>
      </w:rPr>
      <w:tab/>
      <w:t xml:space="preserve"> Correo: </w:t>
    </w:r>
    <w:hyperlink r:id="rId1" w:history="1">
      <w:r>
        <w:rPr>
          <w:rStyle w:val="Hipervnculo"/>
          <w:rFonts w:ascii="Times New Roman" w:hAnsi="Times New Roman"/>
        </w:rPr>
        <w:t>secrecorte@poder-judicial.go.cr</w:t>
      </w:r>
    </w:hyperlink>
    <w:r>
      <w:rPr>
        <w:rFonts w:ascii="Times New Roman" w:hAnsi="Times New Roman"/>
        <w:b/>
        <w:sz w:val="16"/>
        <w:szCs w:val="16"/>
        <w:u w:val="none"/>
        <w:lang w:val="es-ES_tradnl"/>
      </w:rPr>
      <w:t xml:space="preserve"> Fax: (506) 2295-3706 </w:t>
    </w:r>
    <w:proofErr w:type="spellStart"/>
    <w:r>
      <w:rPr>
        <w:rFonts w:ascii="Times New Roman" w:hAnsi="Times New Roman"/>
        <w:b/>
        <w:sz w:val="16"/>
        <w:szCs w:val="16"/>
        <w:u w:val="none"/>
        <w:lang w:val="es-ES_tradnl"/>
      </w:rPr>
      <w:t>Apdo</w:t>
    </w:r>
    <w:proofErr w:type="spellEnd"/>
    <w:r>
      <w:rPr>
        <w:rFonts w:ascii="Times New Roman" w:hAnsi="Times New Roman"/>
        <w:b/>
        <w:sz w:val="16"/>
        <w:szCs w:val="16"/>
        <w:u w:val="none"/>
        <w:lang w:val="es-ES_tradnl"/>
      </w:rPr>
      <w:t>: 1-1003 San José</w:t>
    </w:r>
  </w:p>
  <w:p w:rsidR="002C3E2A" w:rsidRDefault="002C3E2A">
    <w:pPr>
      <w:pStyle w:val="Piedepgina"/>
      <w:tabs>
        <w:tab w:val="clear" w:pos="4320"/>
        <w:tab w:val="clear" w:pos="8640"/>
        <w:tab w:val="center" w:pos="4252"/>
        <w:tab w:val="right" w:pos="8504"/>
      </w:tabs>
      <w:jc w:val="center"/>
      <w:rPr>
        <w:rFonts w:ascii="Times New Roman" w:hAnsi="Times New Roman"/>
        <w:b/>
        <w:bCs/>
        <w:sz w:val="16"/>
        <w:szCs w:val="16"/>
        <w:u w:val="none"/>
        <w:shd w:val="clear" w:color="auto" w:fill="auto"/>
        <w:lang w:val="es-ES_tradnl"/>
      </w:rPr>
    </w:pPr>
  </w:p>
  <w:p w:rsidR="002C3E2A" w:rsidRDefault="00AE077F">
    <w:pPr>
      <w:jc w:val="center"/>
    </w:pPr>
    <w:r>
      <w:rPr>
        <w:b/>
        <w:sz w:val="16"/>
        <w:szCs w:val="16"/>
        <w:lang w:val="es-CR"/>
      </w:rPr>
      <w:fldChar w:fldCharType="begin"/>
    </w:r>
    <w:r w:rsidR="002C3E2A">
      <w:rPr>
        <w:b/>
        <w:sz w:val="16"/>
        <w:szCs w:val="16"/>
        <w:lang w:val="es-CR"/>
      </w:rPr>
      <w:instrText xml:space="preserve"> PAGE </w:instrText>
    </w:r>
    <w:r>
      <w:rPr>
        <w:b/>
        <w:sz w:val="16"/>
        <w:szCs w:val="16"/>
        <w:lang w:val="es-CR"/>
      </w:rPr>
      <w:fldChar w:fldCharType="separate"/>
    </w:r>
    <w:r w:rsidR="00BE27CF">
      <w:rPr>
        <w:b/>
        <w:noProof/>
        <w:sz w:val="16"/>
        <w:szCs w:val="16"/>
        <w:lang w:val="es-CR"/>
      </w:rPr>
      <w:t>8</w:t>
    </w:r>
    <w:r>
      <w:rPr>
        <w:b/>
        <w:sz w:val="16"/>
        <w:szCs w:val="16"/>
        <w:lang w:val="es-CR"/>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60005F" w:rsidRDefault="0060005F">
      <w:r>
        <w:separator/>
      </w:r>
    </w:p>
  </w:footnote>
  <w:footnote w:type="continuationSeparator" w:id="0">
    <w:p w:rsidR="0060005F" w:rsidRDefault="0060005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2A" w:rsidRDefault="002C3E2A">
    <w:r>
      <w:cr/>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2C3E2A" w:rsidRPr="008D2080" w:rsidRDefault="00E03051">
    <w:pPr>
      <w:pStyle w:val="Encabezado"/>
      <w:tabs>
        <w:tab w:val="clear" w:pos="4320"/>
        <w:tab w:val="clear" w:pos="8640"/>
        <w:tab w:val="left" w:pos="709"/>
        <w:tab w:val="center" w:pos="4419"/>
        <w:tab w:val="right" w:pos="8838"/>
      </w:tabs>
      <w:rPr>
        <w:rFonts w:cs="Times New Roman"/>
        <w:u w:val="none"/>
        <w:shd w:val="clear" w:color="auto" w:fill="auto"/>
        <w:lang w:val="es-CR"/>
      </w:rPr>
    </w:pPr>
    <w:r>
      <w:rPr>
        <w:noProof/>
      </w:rPr>
      <mc:AlternateContent>
        <mc:Choice Requires="wps">
          <w:drawing>
            <wp:anchor distT="0" distB="0" distL="114935" distR="114935" simplePos="0" relativeHeight="251657728" behindDoc="1" locked="0" layoutInCell="1" allowOverlap="1">
              <wp:simplePos x="0" y="0"/>
              <wp:positionH relativeFrom="column">
                <wp:posOffset>0</wp:posOffset>
              </wp:positionH>
              <wp:positionV relativeFrom="paragraph">
                <wp:posOffset>-6985</wp:posOffset>
              </wp:positionV>
              <wp:extent cx="523240" cy="605790"/>
              <wp:effectExtent l="0" t="0" r="0" b="0"/>
              <wp:wrapNone/>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240" cy="60579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C3E2A" w:rsidRDefault="002C3E2A">
                          <w:r>
                            <w:rPr>
                              <w:noProof/>
                              <w:lang w:val="es-CR" w:eastAsia="es-CR"/>
                            </w:rPr>
                            <w:drawing>
                              <wp:inline distT="0" distB="0" distL="0" distR="0">
                                <wp:extent cx="673100" cy="7556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73100" cy="755650"/>
                                        </a:xfrm>
                                        <a:prstGeom prst="rect">
                                          <a:avLst/>
                                        </a:prstGeom>
                                        <a:solidFill>
                                          <a:srgbClr val="FFFFFF"/>
                                        </a:solidFill>
                                        <a:ln w="9525">
                                          <a:noFill/>
                                          <a:miter lim="800000"/>
                                          <a:headEnd/>
                                          <a:tailEnd/>
                                        </a:ln>
                                      </pic:spPr>
                                    </pic:pic>
                                  </a:graphicData>
                                </a:graphic>
                              </wp:inline>
                            </w:drawing>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1" o:spid="_x0000_s1026" type="#_x0000_t202" style="position:absolute;margin-left:0;margin-top:-.55pt;width:41.2pt;height:47.7pt;z-index:-251658752;visibility:visible;mso-wrap-style:square;mso-width-percent:0;mso-height-percent:0;mso-wrap-distance-left:9.05pt;mso-wrap-distance-top:0;mso-wrap-distance-right:9.05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" stroked="f">
              <v:textbox inset="0,0,0,0">
                <w:txbxContent>
                  <w:p w:rsidR="002C3E2A" w:rsidRDefault="002C3E2A">
                    <w:r>
                      <w:rPr>
                        <w:noProof/>
                        <w:lang w:val="es-CR" w:eastAsia="es-CR"/>
                      </w:rPr>
                      <w:drawing>
                        <wp:inline distT="0" distB="0" distL="0" distR="0">
                          <wp:extent cx="673100" cy="755650"/>
                          <wp:effectExtent l="1905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srcRect/>
                                  <a:stretch>
                                    <a:fillRect/>
                                  </a:stretch>
                                </pic:blipFill>
                                <pic:spPr bwMode="auto">
                                  <a:xfrm>
                                    <a:off x="0" y="0"/>
                                    <a:ext cx="673100" cy="755650"/>
                                  </a:xfrm>
                                  <a:prstGeom prst="rect">
                                    <a:avLst/>
                                  </a:prstGeom>
                                  <a:solidFill>
                                    <a:srgbClr val="FFFFFF"/>
                                  </a:solidFill>
                                  <a:ln w="9525">
                                    <a:noFill/>
                                    <a:miter lim="800000"/>
                                    <a:headEnd/>
                                    <a:tailEnd/>
                                  </a:ln>
                                </pic:spPr>
                              </pic:pic>
                            </a:graphicData>
                          </a:graphic>
                        </wp:inline>
                      </w:drawing>
                    </w:r>
                  </w:p>
                </w:txbxContent>
              </v:textbox>
            </v:shape>
          </w:pict>
        </mc:Fallback>
      </mc:AlternateContent>
    </w:r>
  </w:p>
  <w:p w:rsidR="002C3E2A" w:rsidRDefault="002C3E2A">
    <w:pPr>
      <w:pStyle w:val="Encabezado"/>
      <w:tabs>
        <w:tab w:val="clear" w:pos="4320"/>
        <w:tab w:val="clear" w:pos="8640"/>
        <w:tab w:val="left" w:pos="709"/>
        <w:tab w:val="center" w:pos="4419"/>
        <w:tab w:val="right" w:pos="8838"/>
      </w:tabs>
      <w:rPr>
        <w:rFonts w:ascii="Times New Roman" w:hAnsi="Times New Roman" w:cs="Times New Roman"/>
        <w:b/>
        <w:i/>
        <w:u w:val="none"/>
        <w:shd w:val="clear" w:color="auto" w:fill="auto"/>
        <w:lang w:val="es-CR"/>
      </w:rPr>
    </w:pPr>
    <w:r>
      <w:rPr>
        <w:rFonts w:cs="Times New Roman"/>
        <w:u w:val="none"/>
        <w:shd w:val="clear" w:color="auto" w:fill="auto"/>
      </w:rPr>
      <w:t xml:space="preserve">                    </w:t>
    </w:r>
    <w:r>
      <w:rPr>
        <w:rFonts w:ascii="Times New Roman" w:hAnsi="Times New Roman" w:cs="Times New Roman"/>
        <w:b/>
        <w:i/>
        <w:u w:val="none"/>
        <w:shd w:val="clear" w:color="auto" w:fill="auto"/>
        <w:lang w:val="es-CR"/>
      </w:rPr>
      <w:t>Corte Suprema de Justicia</w:t>
    </w:r>
  </w:p>
  <w:p w:rsidR="002C3E2A" w:rsidRDefault="002C3E2A">
    <w:pPr>
      <w:rPr>
        <w:b/>
        <w:bCs/>
        <w:i/>
        <w:iCs/>
        <w:lang w:val="es-ES_tradnl"/>
      </w:rPr>
    </w:pPr>
    <w:r>
      <w:rPr>
        <w:b/>
        <w:bCs/>
        <w:i/>
        <w:iCs/>
        <w:lang w:val="es-ES_tradnl"/>
      </w:rPr>
      <w:t xml:space="preserve">                           Secretaría General</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3"/>
    <w:multiLevelType w:val="singleLevel"/>
    <w:tmpl w:val="B0900072"/>
    <w:lvl w:ilvl="0">
      <w:start w:val="1"/>
      <w:numFmt w:val="bullet"/>
      <w:pStyle w:val="Listaconvietas2"/>
      <w:lvlText w:val=""/>
      <w:lvlJc w:val="left"/>
      <w:pPr>
        <w:tabs>
          <w:tab w:val="num" w:pos="643"/>
        </w:tabs>
        <w:ind w:left="643" w:hanging="360"/>
      </w:pPr>
      <w:rPr>
        <w:rFonts w:ascii="Symbol" w:hAnsi="Symbol" w:hint="default"/>
      </w:rPr>
    </w:lvl>
  </w:abstractNum>
  <w:abstractNum w:abstractNumId="1" w15:restartNumberingAfterBreak="0">
    <w:nsid w:val="FFFFFF88"/>
    <w:multiLevelType w:val="singleLevel"/>
    <w:tmpl w:val="FD90365C"/>
    <w:lvl w:ilvl="0">
      <w:start w:val="1"/>
      <w:numFmt w:val="decimal"/>
      <w:pStyle w:val="Listaconnmeros"/>
      <w:lvlText w:val="%1."/>
      <w:lvlJc w:val="left"/>
      <w:pPr>
        <w:tabs>
          <w:tab w:val="num" w:pos="360"/>
        </w:tabs>
        <w:ind w:left="360" w:hanging="360"/>
      </w:pPr>
    </w:lvl>
  </w:abstractNum>
  <w:abstractNum w:abstractNumId="2" w15:restartNumberingAfterBreak="0">
    <w:nsid w:val="FFFFFFFE"/>
    <w:multiLevelType w:val="singleLevel"/>
    <w:tmpl w:val="25C41C4C"/>
    <w:lvl w:ilvl="0">
      <w:numFmt w:val="bullet"/>
      <w:lvlText w:val="*"/>
      <w:lvlJc w:val="left"/>
    </w:lvl>
  </w:abstractNum>
  <w:abstractNum w:abstractNumId="3" w15:restartNumberingAfterBreak="0">
    <w:nsid w:val="00000001"/>
    <w:multiLevelType w:val="multilevel"/>
    <w:tmpl w:val="00000001"/>
    <w:lvl w:ilvl="0">
      <w:start w:val="1"/>
      <w:numFmt w:val="none"/>
      <w:pStyle w:val="SUBPROGRAMA"/>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pStyle w:val="Ttulo31"/>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pStyle w:val="Ttulo7"/>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4" w15:restartNumberingAfterBreak="0">
    <w:nsid w:val="00000002"/>
    <w:multiLevelType w:val="multilevel"/>
    <w:tmpl w:val="00000002"/>
    <w:name w:val="WWNum2"/>
    <w:lvl w:ilvl="0">
      <w:start w:val="1"/>
      <w:numFmt w:val="none"/>
      <w:suff w:val="nothing"/>
      <w:lvlText w:val=""/>
      <w:lvlJc w:val="left"/>
      <w:pPr>
        <w:tabs>
          <w:tab w:val="num" w:pos="0"/>
        </w:tabs>
        <w:ind w:left="720" w:hanging="360"/>
      </w:pPr>
    </w:lvl>
    <w:lvl w:ilvl="1">
      <w:start w:val="1"/>
      <w:numFmt w:val="none"/>
      <w:suff w:val="nothing"/>
      <w:lvlText w:val=""/>
      <w:lvlJc w:val="left"/>
      <w:pPr>
        <w:tabs>
          <w:tab w:val="num" w:pos="0"/>
        </w:tabs>
        <w:ind w:left="1080" w:hanging="360"/>
      </w:pPr>
    </w:lvl>
    <w:lvl w:ilvl="2">
      <w:start w:val="1"/>
      <w:numFmt w:val="none"/>
      <w:suff w:val="nothing"/>
      <w:lvlText w:val=""/>
      <w:lvlJc w:val="left"/>
      <w:pPr>
        <w:tabs>
          <w:tab w:val="num" w:pos="0"/>
        </w:tabs>
        <w:ind w:left="1440" w:hanging="360"/>
      </w:pPr>
    </w:lvl>
    <w:lvl w:ilvl="3">
      <w:start w:val="1"/>
      <w:numFmt w:val="none"/>
      <w:suff w:val="nothing"/>
      <w:lvlText w:val=""/>
      <w:lvlJc w:val="left"/>
      <w:pPr>
        <w:tabs>
          <w:tab w:val="num" w:pos="0"/>
        </w:tabs>
        <w:ind w:left="1800" w:hanging="360"/>
      </w:pPr>
    </w:lvl>
    <w:lvl w:ilvl="4">
      <w:start w:val="1"/>
      <w:numFmt w:val="none"/>
      <w:suff w:val="nothing"/>
      <w:lvlText w:val=""/>
      <w:lvlJc w:val="left"/>
      <w:pPr>
        <w:tabs>
          <w:tab w:val="num" w:pos="0"/>
        </w:tabs>
        <w:ind w:left="2160" w:hanging="360"/>
      </w:pPr>
    </w:lvl>
    <w:lvl w:ilvl="5">
      <w:start w:val="1"/>
      <w:numFmt w:val="none"/>
      <w:suff w:val="nothing"/>
      <w:lvlText w:val=""/>
      <w:lvlJc w:val="left"/>
      <w:pPr>
        <w:tabs>
          <w:tab w:val="num" w:pos="0"/>
        </w:tabs>
        <w:ind w:left="2520" w:hanging="360"/>
      </w:pPr>
    </w:lvl>
    <w:lvl w:ilvl="6">
      <w:start w:val="1"/>
      <w:numFmt w:val="none"/>
      <w:suff w:val="nothing"/>
      <w:lvlText w:val=""/>
      <w:lvlJc w:val="left"/>
      <w:pPr>
        <w:tabs>
          <w:tab w:val="num" w:pos="0"/>
        </w:tabs>
        <w:ind w:left="2880" w:hanging="360"/>
      </w:pPr>
    </w:lvl>
    <w:lvl w:ilvl="7">
      <w:start w:val="1"/>
      <w:numFmt w:val="none"/>
      <w:suff w:val="nothing"/>
      <w:lvlText w:val=""/>
      <w:lvlJc w:val="left"/>
      <w:pPr>
        <w:tabs>
          <w:tab w:val="num" w:pos="0"/>
        </w:tabs>
        <w:ind w:left="3240" w:hanging="360"/>
      </w:pPr>
    </w:lvl>
    <w:lvl w:ilvl="8">
      <w:start w:val="1"/>
      <w:numFmt w:val="none"/>
      <w:suff w:val="nothing"/>
      <w:lvlText w:val=""/>
      <w:lvlJc w:val="left"/>
      <w:pPr>
        <w:tabs>
          <w:tab w:val="num" w:pos="0"/>
        </w:tabs>
        <w:ind w:left="3600" w:hanging="360"/>
      </w:pPr>
    </w:lvl>
  </w:abstractNum>
  <w:abstractNum w:abstractNumId="5" w15:restartNumberingAfterBreak="0">
    <w:nsid w:val="00000004"/>
    <w:multiLevelType w:val="multilevel"/>
    <w:tmpl w:val="00000004"/>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6" w15:restartNumberingAfterBreak="0">
    <w:nsid w:val="00000005"/>
    <w:multiLevelType w:val="multilevel"/>
    <w:tmpl w:val="00000005"/>
    <w:name w:val="WW8Num1"/>
    <w:lvl w:ilvl="0">
      <w:start w:val="1"/>
      <w:numFmt w:val="bullet"/>
      <w:lvlText w:val=""/>
      <w:lvlJc w:val="left"/>
      <w:pPr>
        <w:tabs>
          <w:tab w:val="num" w:pos="720"/>
        </w:tabs>
        <w:ind w:left="720" w:hanging="360"/>
      </w:pPr>
      <w:rPr>
        <w:rFonts w:ascii="Symbol" w:hAnsi="Symbol" w:cs="Symbol"/>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15:restartNumberingAfterBreak="0">
    <w:nsid w:val="00000007"/>
    <w:multiLevelType w:val="multilevel"/>
    <w:tmpl w:val="00000007"/>
    <w:name w:val="WW8Num3"/>
    <w:lvl w:ilvl="0">
      <w:start w:val="1"/>
      <w:numFmt w:val="bullet"/>
      <w:lvlText w:val=""/>
      <w:lvlJc w:val="left"/>
      <w:pPr>
        <w:tabs>
          <w:tab w:val="num" w:pos="720"/>
        </w:tabs>
        <w:ind w:left="720" w:hanging="360"/>
      </w:pPr>
      <w:rPr>
        <w:rFonts w:ascii="Wingdings 2" w:hAnsi="Wingdings 2" w:cs="Symbol"/>
      </w:rPr>
    </w:lvl>
    <w:lvl w:ilvl="1">
      <w:start w:val="1"/>
      <w:numFmt w:val="bullet"/>
      <w:lvlText w:val="◦"/>
      <w:lvlJc w:val="left"/>
      <w:pPr>
        <w:tabs>
          <w:tab w:val="num" w:pos="1080"/>
        </w:tabs>
        <w:ind w:left="1080" w:hanging="360"/>
      </w:pPr>
      <w:rPr>
        <w:rFonts w:ascii="OpenSymbol" w:hAnsi="OpenSymbol" w:cs="Courier New"/>
      </w:rPr>
    </w:lvl>
    <w:lvl w:ilvl="2">
      <w:start w:val="1"/>
      <w:numFmt w:val="bullet"/>
      <w:lvlText w:val="▪"/>
      <w:lvlJc w:val="left"/>
      <w:pPr>
        <w:tabs>
          <w:tab w:val="num" w:pos="1440"/>
        </w:tabs>
        <w:ind w:left="1440" w:hanging="360"/>
      </w:pPr>
      <w:rPr>
        <w:rFonts w:ascii="OpenSymbol" w:hAnsi="OpenSymbol" w:cs="Courier New"/>
      </w:rPr>
    </w:lvl>
    <w:lvl w:ilvl="3">
      <w:start w:val="1"/>
      <w:numFmt w:val="bullet"/>
      <w:lvlText w:val=""/>
      <w:lvlJc w:val="left"/>
      <w:pPr>
        <w:tabs>
          <w:tab w:val="num" w:pos="1800"/>
        </w:tabs>
        <w:ind w:left="1800" w:hanging="360"/>
      </w:pPr>
      <w:rPr>
        <w:rFonts w:ascii="Wingdings 2" w:hAnsi="Wingdings 2" w:cs="Symbol"/>
      </w:rPr>
    </w:lvl>
    <w:lvl w:ilvl="4">
      <w:start w:val="1"/>
      <w:numFmt w:val="bullet"/>
      <w:lvlText w:val="◦"/>
      <w:lvlJc w:val="left"/>
      <w:pPr>
        <w:tabs>
          <w:tab w:val="num" w:pos="2160"/>
        </w:tabs>
        <w:ind w:left="2160" w:hanging="360"/>
      </w:pPr>
      <w:rPr>
        <w:rFonts w:ascii="OpenSymbol" w:hAnsi="OpenSymbol" w:cs="Courier New"/>
      </w:rPr>
    </w:lvl>
    <w:lvl w:ilvl="5">
      <w:start w:val="1"/>
      <w:numFmt w:val="bullet"/>
      <w:lvlText w:val="▪"/>
      <w:lvlJc w:val="left"/>
      <w:pPr>
        <w:tabs>
          <w:tab w:val="num" w:pos="2520"/>
        </w:tabs>
        <w:ind w:left="2520" w:hanging="360"/>
      </w:pPr>
      <w:rPr>
        <w:rFonts w:ascii="OpenSymbol" w:hAnsi="OpenSymbol" w:cs="Courier New"/>
      </w:rPr>
    </w:lvl>
    <w:lvl w:ilvl="6">
      <w:start w:val="1"/>
      <w:numFmt w:val="bullet"/>
      <w:lvlText w:val=""/>
      <w:lvlJc w:val="left"/>
      <w:pPr>
        <w:tabs>
          <w:tab w:val="num" w:pos="2880"/>
        </w:tabs>
        <w:ind w:left="2880" w:hanging="360"/>
      </w:pPr>
      <w:rPr>
        <w:rFonts w:ascii="Wingdings 2" w:hAnsi="Wingdings 2" w:cs="Symbol"/>
      </w:rPr>
    </w:lvl>
    <w:lvl w:ilvl="7">
      <w:start w:val="1"/>
      <w:numFmt w:val="bullet"/>
      <w:lvlText w:val="◦"/>
      <w:lvlJc w:val="left"/>
      <w:pPr>
        <w:tabs>
          <w:tab w:val="num" w:pos="3240"/>
        </w:tabs>
        <w:ind w:left="3240" w:hanging="360"/>
      </w:pPr>
      <w:rPr>
        <w:rFonts w:ascii="OpenSymbol" w:hAnsi="OpenSymbol" w:cs="Courier New"/>
      </w:rPr>
    </w:lvl>
    <w:lvl w:ilvl="8">
      <w:start w:val="1"/>
      <w:numFmt w:val="bullet"/>
      <w:lvlText w:val="▪"/>
      <w:lvlJc w:val="left"/>
      <w:pPr>
        <w:tabs>
          <w:tab w:val="num" w:pos="3600"/>
        </w:tabs>
        <w:ind w:left="3600" w:hanging="360"/>
      </w:pPr>
      <w:rPr>
        <w:rFonts w:ascii="OpenSymbol" w:hAnsi="OpenSymbol" w:cs="Courier New"/>
      </w:rPr>
    </w:lvl>
  </w:abstractNum>
  <w:abstractNum w:abstractNumId="8" w15:restartNumberingAfterBreak="0">
    <w:nsid w:val="00BF3EA1"/>
    <w:multiLevelType w:val="hybridMultilevel"/>
    <w:tmpl w:val="2C58A9FE"/>
    <w:name w:val="WW8Num14"/>
    <w:lvl w:ilvl="0" w:tplc="FFFFFFFF">
      <w:start w:val="20"/>
      <w:numFmt w:val="bullet"/>
      <w:lvlText w:val="-"/>
      <w:lvlJc w:val="left"/>
      <w:pPr>
        <w:tabs>
          <w:tab w:val="num" w:pos="720"/>
        </w:tabs>
        <w:ind w:left="720" w:hanging="360"/>
      </w:pPr>
      <w:rPr>
        <w:rFonts w:ascii="Times New Roman" w:eastAsia="Times New Roman" w:hAnsi="Times New Roman" w:hint="default"/>
      </w:rPr>
    </w:lvl>
    <w:lvl w:ilvl="1" w:tplc="FFFFFFFF">
      <w:start w:val="1"/>
      <w:numFmt w:val="bullet"/>
      <w:lvlText w:val="o"/>
      <w:lvlJc w:val="left"/>
      <w:pPr>
        <w:tabs>
          <w:tab w:val="num" w:pos="1440"/>
        </w:tabs>
        <w:ind w:left="1440" w:hanging="360"/>
      </w:pPr>
      <w:rPr>
        <w:rFonts w:ascii="Courier New" w:hAnsi="Courier New" w:cs="Courier New" w:hint="default"/>
      </w:rPr>
    </w:lvl>
    <w:lvl w:ilvl="2" w:tplc="FFFFFFFF">
      <w:start w:val="1"/>
      <w:numFmt w:val="bullet"/>
      <w:lvlText w:val=""/>
      <w:lvlJc w:val="left"/>
      <w:pPr>
        <w:tabs>
          <w:tab w:val="num" w:pos="2160"/>
        </w:tabs>
        <w:ind w:left="2160" w:hanging="360"/>
      </w:pPr>
      <w:rPr>
        <w:rFonts w:ascii="Wingdings" w:hAnsi="Wingdings" w:cs="Wingdings" w:hint="default"/>
      </w:rPr>
    </w:lvl>
    <w:lvl w:ilvl="3" w:tplc="FFFFFFFF">
      <w:start w:val="1"/>
      <w:numFmt w:val="bullet"/>
      <w:lvlText w:val=""/>
      <w:lvlJc w:val="left"/>
      <w:pPr>
        <w:tabs>
          <w:tab w:val="num" w:pos="2880"/>
        </w:tabs>
        <w:ind w:left="2880" w:hanging="360"/>
      </w:pPr>
      <w:rPr>
        <w:rFonts w:ascii="Symbol" w:hAnsi="Symbol" w:cs="Symbol" w:hint="default"/>
      </w:rPr>
    </w:lvl>
    <w:lvl w:ilvl="4" w:tplc="FFFFFFFF">
      <w:start w:val="1"/>
      <w:numFmt w:val="bullet"/>
      <w:lvlText w:val="o"/>
      <w:lvlJc w:val="left"/>
      <w:pPr>
        <w:tabs>
          <w:tab w:val="num" w:pos="3600"/>
        </w:tabs>
        <w:ind w:left="3600" w:hanging="360"/>
      </w:pPr>
      <w:rPr>
        <w:rFonts w:ascii="Courier New" w:hAnsi="Courier New" w:cs="Courier New" w:hint="default"/>
      </w:rPr>
    </w:lvl>
    <w:lvl w:ilvl="5" w:tplc="FFFFFFFF">
      <w:start w:val="1"/>
      <w:numFmt w:val="bullet"/>
      <w:lvlText w:val=""/>
      <w:lvlJc w:val="left"/>
      <w:pPr>
        <w:tabs>
          <w:tab w:val="num" w:pos="4320"/>
        </w:tabs>
        <w:ind w:left="4320" w:hanging="360"/>
      </w:pPr>
      <w:rPr>
        <w:rFonts w:ascii="Wingdings" w:hAnsi="Wingdings" w:cs="Wingdings" w:hint="default"/>
      </w:rPr>
    </w:lvl>
    <w:lvl w:ilvl="6" w:tplc="FFFFFFFF">
      <w:start w:val="1"/>
      <w:numFmt w:val="bullet"/>
      <w:lvlText w:val=""/>
      <w:lvlJc w:val="left"/>
      <w:pPr>
        <w:tabs>
          <w:tab w:val="num" w:pos="5040"/>
        </w:tabs>
        <w:ind w:left="5040" w:hanging="360"/>
      </w:pPr>
      <w:rPr>
        <w:rFonts w:ascii="Symbol" w:hAnsi="Symbol" w:cs="Symbol" w:hint="default"/>
      </w:rPr>
    </w:lvl>
    <w:lvl w:ilvl="7" w:tplc="FFFFFFFF">
      <w:start w:val="1"/>
      <w:numFmt w:val="bullet"/>
      <w:lvlText w:val="o"/>
      <w:lvlJc w:val="left"/>
      <w:pPr>
        <w:tabs>
          <w:tab w:val="num" w:pos="5760"/>
        </w:tabs>
        <w:ind w:left="5760" w:hanging="360"/>
      </w:pPr>
      <w:rPr>
        <w:rFonts w:ascii="Courier New" w:hAnsi="Courier New" w:cs="Courier New" w:hint="default"/>
      </w:rPr>
    </w:lvl>
    <w:lvl w:ilvl="8" w:tplc="FFFFFFFF">
      <w:start w:val="1"/>
      <w:numFmt w:val="bullet"/>
      <w:lvlText w:val=""/>
      <w:lvlJc w:val="left"/>
      <w:pPr>
        <w:tabs>
          <w:tab w:val="num" w:pos="6480"/>
        </w:tabs>
        <w:ind w:left="6480" w:hanging="360"/>
      </w:pPr>
      <w:rPr>
        <w:rFonts w:ascii="Wingdings" w:hAnsi="Wingdings" w:cs="Wingdings" w:hint="default"/>
      </w:rPr>
    </w:lvl>
  </w:abstractNum>
  <w:abstractNum w:abstractNumId="9" w15:restartNumberingAfterBreak="0">
    <w:nsid w:val="00EC0078"/>
    <w:multiLevelType w:val="hybridMultilevel"/>
    <w:tmpl w:val="9D4870EA"/>
    <w:name w:val="WW8Num15"/>
    <w:lvl w:ilvl="0" w:tplc="FFFFFFFF">
      <w:start w:val="1"/>
      <w:numFmt w:val="decimal"/>
      <w:lvlText w:val="%1."/>
      <w:lvlJc w:val="left"/>
      <w:pPr>
        <w:tabs>
          <w:tab w:val="num" w:pos="720"/>
        </w:tabs>
        <w:ind w:left="720" w:hanging="360"/>
      </w:pPr>
    </w:lvl>
    <w:lvl w:ilvl="1" w:tplc="FFFFFFFF">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0" w15:restartNumberingAfterBreak="0">
    <w:nsid w:val="03881BAD"/>
    <w:multiLevelType w:val="hybridMultilevel"/>
    <w:tmpl w:val="EC180A56"/>
    <w:name w:val="WW8Num16"/>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1" w15:restartNumberingAfterBreak="0">
    <w:nsid w:val="0465345C"/>
    <w:multiLevelType w:val="hybridMultilevel"/>
    <w:tmpl w:val="B55AB4E8"/>
    <w:lvl w:ilvl="0" w:tplc="C50E2B48">
      <w:start w:val="1"/>
      <w:numFmt w:val="upperLetter"/>
      <w:lvlText w:val="%1)"/>
      <w:lvlJc w:val="left"/>
      <w:pPr>
        <w:ind w:left="785" w:hanging="360"/>
      </w:pPr>
      <w:rPr>
        <w:rFonts w:hint="default"/>
        <w:b/>
        <w:color w:val="auto"/>
      </w:rPr>
    </w:lvl>
    <w:lvl w:ilvl="1" w:tplc="140A0019" w:tentative="1">
      <w:start w:val="1"/>
      <w:numFmt w:val="lowerLetter"/>
      <w:lvlText w:val="%2."/>
      <w:lvlJc w:val="left"/>
      <w:pPr>
        <w:ind w:left="1505" w:hanging="360"/>
      </w:pPr>
    </w:lvl>
    <w:lvl w:ilvl="2" w:tplc="140A001B" w:tentative="1">
      <w:start w:val="1"/>
      <w:numFmt w:val="lowerRoman"/>
      <w:lvlText w:val="%3."/>
      <w:lvlJc w:val="right"/>
      <w:pPr>
        <w:ind w:left="2225" w:hanging="180"/>
      </w:pPr>
    </w:lvl>
    <w:lvl w:ilvl="3" w:tplc="140A000F" w:tentative="1">
      <w:start w:val="1"/>
      <w:numFmt w:val="decimal"/>
      <w:lvlText w:val="%4."/>
      <w:lvlJc w:val="left"/>
      <w:pPr>
        <w:ind w:left="2945" w:hanging="360"/>
      </w:pPr>
    </w:lvl>
    <w:lvl w:ilvl="4" w:tplc="140A0019" w:tentative="1">
      <w:start w:val="1"/>
      <w:numFmt w:val="lowerLetter"/>
      <w:lvlText w:val="%5."/>
      <w:lvlJc w:val="left"/>
      <w:pPr>
        <w:ind w:left="3665" w:hanging="360"/>
      </w:pPr>
    </w:lvl>
    <w:lvl w:ilvl="5" w:tplc="140A001B" w:tentative="1">
      <w:start w:val="1"/>
      <w:numFmt w:val="lowerRoman"/>
      <w:lvlText w:val="%6."/>
      <w:lvlJc w:val="right"/>
      <w:pPr>
        <w:ind w:left="4385" w:hanging="180"/>
      </w:pPr>
    </w:lvl>
    <w:lvl w:ilvl="6" w:tplc="140A000F" w:tentative="1">
      <w:start w:val="1"/>
      <w:numFmt w:val="decimal"/>
      <w:lvlText w:val="%7."/>
      <w:lvlJc w:val="left"/>
      <w:pPr>
        <w:ind w:left="5105" w:hanging="360"/>
      </w:pPr>
    </w:lvl>
    <w:lvl w:ilvl="7" w:tplc="140A0019" w:tentative="1">
      <w:start w:val="1"/>
      <w:numFmt w:val="lowerLetter"/>
      <w:lvlText w:val="%8."/>
      <w:lvlJc w:val="left"/>
      <w:pPr>
        <w:ind w:left="5825" w:hanging="360"/>
      </w:pPr>
    </w:lvl>
    <w:lvl w:ilvl="8" w:tplc="140A001B" w:tentative="1">
      <w:start w:val="1"/>
      <w:numFmt w:val="lowerRoman"/>
      <w:lvlText w:val="%9."/>
      <w:lvlJc w:val="right"/>
      <w:pPr>
        <w:ind w:left="6545" w:hanging="180"/>
      </w:pPr>
    </w:lvl>
  </w:abstractNum>
  <w:abstractNum w:abstractNumId="12" w15:restartNumberingAfterBreak="0">
    <w:nsid w:val="086C4C42"/>
    <w:multiLevelType w:val="hybridMultilevel"/>
    <w:tmpl w:val="90AEFD84"/>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3" w15:restartNumberingAfterBreak="0">
    <w:nsid w:val="0B2376AF"/>
    <w:multiLevelType w:val="hybridMultilevel"/>
    <w:tmpl w:val="6AAA73E0"/>
    <w:lvl w:ilvl="0" w:tplc="19F6686C">
      <w:start w:val="19"/>
      <w:numFmt w:val="bullet"/>
      <w:pStyle w:val="heading5"/>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14" w15:restartNumberingAfterBreak="0">
    <w:nsid w:val="0F380FDF"/>
    <w:multiLevelType w:val="hybridMultilevel"/>
    <w:tmpl w:val="1C2C1196"/>
    <w:lvl w:ilvl="0" w:tplc="140A000F">
      <w:start w:val="1"/>
      <w:numFmt w:val="decimal"/>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15" w15:restartNumberingAfterBreak="0">
    <w:nsid w:val="21835A4B"/>
    <w:multiLevelType w:val="hybridMultilevel"/>
    <w:tmpl w:val="70DAB33E"/>
    <w:lvl w:ilvl="0" w:tplc="140A0001">
      <w:start w:val="1"/>
      <w:numFmt w:val="bullet"/>
      <w:lvlText w:val=""/>
      <w:lvlJc w:val="left"/>
      <w:pPr>
        <w:ind w:left="1428" w:hanging="360"/>
      </w:pPr>
      <w:rPr>
        <w:rFonts w:ascii="Symbol" w:hAnsi="Symbol" w:hint="default"/>
      </w:rPr>
    </w:lvl>
    <w:lvl w:ilvl="1" w:tplc="140A0003" w:tentative="1">
      <w:start w:val="1"/>
      <w:numFmt w:val="bullet"/>
      <w:lvlText w:val="o"/>
      <w:lvlJc w:val="left"/>
      <w:pPr>
        <w:ind w:left="2148" w:hanging="360"/>
      </w:pPr>
      <w:rPr>
        <w:rFonts w:ascii="Courier New" w:hAnsi="Courier New" w:cs="Courier New" w:hint="default"/>
      </w:rPr>
    </w:lvl>
    <w:lvl w:ilvl="2" w:tplc="140A0005" w:tentative="1">
      <w:start w:val="1"/>
      <w:numFmt w:val="bullet"/>
      <w:lvlText w:val=""/>
      <w:lvlJc w:val="left"/>
      <w:pPr>
        <w:ind w:left="2868" w:hanging="360"/>
      </w:pPr>
      <w:rPr>
        <w:rFonts w:ascii="Wingdings" w:hAnsi="Wingdings" w:hint="default"/>
      </w:rPr>
    </w:lvl>
    <w:lvl w:ilvl="3" w:tplc="140A0001" w:tentative="1">
      <w:start w:val="1"/>
      <w:numFmt w:val="bullet"/>
      <w:lvlText w:val=""/>
      <w:lvlJc w:val="left"/>
      <w:pPr>
        <w:ind w:left="3588" w:hanging="360"/>
      </w:pPr>
      <w:rPr>
        <w:rFonts w:ascii="Symbol" w:hAnsi="Symbol" w:hint="default"/>
      </w:rPr>
    </w:lvl>
    <w:lvl w:ilvl="4" w:tplc="140A0003" w:tentative="1">
      <w:start w:val="1"/>
      <w:numFmt w:val="bullet"/>
      <w:lvlText w:val="o"/>
      <w:lvlJc w:val="left"/>
      <w:pPr>
        <w:ind w:left="4308" w:hanging="360"/>
      </w:pPr>
      <w:rPr>
        <w:rFonts w:ascii="Courier New" w:hAnsi="Courier New" w:cs="Courier New" w:hint="default"/>
      </w:rPr>
    </w:lvl>
    <w:lvl w:ilvl="5" w:tplc="140A0005" w:tentative="1">
      <w:start w:val="1"/>
      <w:numFmt w:val="bullet"/>
      <w:lvlText w:val=""/>
      <w:lvlJc w:val="left"/>
      <w:pPr>
        <w:ind w:left="5028" w:hanging="360"/>
      </w:pPr>
      <w:rPr>
        <w:rFonts w:ascii="Wingdings" w:hAnsi="Wingdings" w:hint="default"/>
      </w:rPr>
    </w:lvl>
    <w:lvl w:ilvl="6" w:tplc="140A0001" w:tentative="1">
      <w:start w:val="1"/>
      <w:numFmt w:val="bullet"/>
      <w:lvlText w:val=""/>
      <w:lvlJc w:val="left"/>
      <w:pPr>
        <w:ind w:left="5748" w:hanging="360"/>
      </w:pPr>
      <w:rPr>
        <w:rFonts w:ascii="Symbol" w:hAnsi="Symbol" w:hint="default"/>
      </w:rPr>
    </w:lvl>
    <w:lvl w:ilvl="7" w:tplc="140A0003" w:tentative="1">
      <w:start w:val="1"/>
      <w:numFmt w:val="bullet"/>
      <w:lvlText w:val="o"/>
      <w:lvlJc w:val="left"/>
      <w:pPr>
        <w:ind w:left="6468" w:hanging="360"/>
      </w:pPr>
      <w:rPr>
        <w:rFonts w:ascii="Courier New" w:hAnsi="Courier New" w:cs="Courier New" w:hint="default"/>
      </w:rPr>
    </w:lvl>
    <w:lvl w:ilvl="8" w:tplc="140A0005" w:tentative="1">
      <w:start w:val="1"/>
      <w:numFmt w:val="bullet"/>
      <w:lvlText w:val=""/>
      <w:lvlJc w:val="left"/>
      <w:pPr>
        <w:ind w:left="7188" w:hanging="360"/>
      </w:pPr>
      <w:rPr>
        <w:rFonts w:ascii="Wingdings" w:hAnsi="Wingdings" w:hint="default"/>
      </w:rPr>
    </w:lvl>
  </w:abstractNum>
  <w:abstractNum w:abstractNumId="16" w15:restartNumberingAfterBreak="0">
    <w:nsid w:val="246B5B55"/>
    <w:multiLevelType w:val="hybridMultilevel"/>
    <w:tmpl w:val="96747FA4"/>
    <w:name w:val="WW8Num32"/>
    <w:lvl w:ilvl="0" w:tplc="6F4E8134">
      <w:start w:val="1"/>
      <w:numFmt w:val="decimal"/>
      <w:lvlText w:val="%1."/>
      <w:lvlJc w:val="left"/>
      <w:pPr>
        <w:ind w:left="418" w:hanging="360"/>
      </w:pPr>
      <w:rPr>
        <w:rFonts w:hint="default"/>
      </w:rPr>
    </w:lvl>
    <w:lvl w:ilvl="1" w:tplc="0C0A0003" w:tentative="1">
      <w:start w:val="1"/>
      <w:numFmt w:val="lowerLetter"/>
      <w:lvlText w:val="%2."/>
      <w:lvlJc w:val="left"/>
      <w:pPr>
        <w:ind w:left="1138" w:hanging="360"/>
      </w:pPr>
    </w:lvl>
    <w:lvl w:ilvl="2" w:tplc="0C0A0005" w:tentative="1">
      <w:start w:val="1"/>
      <w:numFmt w:val="lowerRoman"/>
      <w:lvlText w:val="%3."/>
      <w:lvlJc w:val="right"/>
      <w:pPr>
        <w:ind w:left="1858" w:hanging="180"/>
      </w:pPr>
    </w:lvl>
    <w:lvl w:ilvl="3" w:tplc="0C0A0001" w:tentative="1">
      <w:start w:val="1"/>
      <w:numFmt w:val="decimal"/>
      <w:lvlText w:val="%4."/>
      <w:lvlJc w:val="left"/>
      <w:pPr>
        <w:ind w:left="2578" w:hanging="360"/>
      </w:pPr>
    </w:lvl>
    <w:lvl w:ilvl="4" w:tplc="0C0A0003" w:tentative="1">
      <w:start w:val="1"/>
      <w:numFmt w:val="lowerLetter"/>
      <w:lvlText w:val="%5."/>
      <w:lvlJc w:val="left"/>
      <w:pPr>
        <w:ind w:left="3298" w:hanging="360"/>
      </w:pPr>
    </w:lvl>
    <w:lvl w:ilvl="5" w:tplc="0C0A0005" w:tentative="1">
      <w:start w:val="1"/>
      <w:numFmt w:val="lowerRoman"/>
      <w:lvlText w:val="%6."/>
      <w:lvlJc w:val="right"/>
      <w:pPr>
        <w:ind w:left="4018" w:hanging="180"/>
      </w:pPr>
    </w:lvl>
    <w:lvl w:ilvl="6" w:tplc="0C0A0001" w:tentative="1">
      <w:start w:val="1"/>
      <w:numFmt w:val="decimal"/>
      <w:lvlText w:val="%7."/>
      <w:lvlJc w:val="left"/>
      <w:pPr>
        <w:ind w:left="4738" w:hanging="360"/>
      </w:pPr>
    </w:lvl>
    <w:lvl w:ilvl="7" w:tplc="0C0A0003" w:tentative="1">
      <w:start w:val="1"/>
      <w:numFmt w:val="lowerLetter"/>
      <w:lvlText w:val="%8."/>
      <w:lvlJc w:val="left"/>
      <w:pPr>
        <w:ind w:left="5458" w:hanging="360"/>
      </w:pPr>
    </w:lvl>
    <w:lvl w:ilvl="8" w:tplc="0C0A0005" w:tentative="1">
      <w:start w:val="1"/>
      <w:numFmt w:val="lowerRoman"/>
      <w:lvlText w:val="%9."/>
      <w:lvlJc w:val="right"/>
      <w:pPr>
        <w:ind w:left="6178" w:hanging="180"/>
      </w:pPr>
    </w:lvl>
  </w:abstractNum>
  <w:abstractNum w:abstractNumId="17" w15:restartNumberingAfterBreak="0">
    <w:nsid w:val="274A6F61"/>
    <w:multiLevelType w:val="hybridMultilevel"/>
    <w:tmpl w:val="D2D82CBA"/>
    <w:name w:val="WW8Num82"/>
    <w:lvl w:ilvl="0" w:tplc="5D38C7B6">
      <w:start w:val="1"/>
      <w:numFmt w:val="decimal"/>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8" w15:restartNumberingAfterBreak="0">
    <w:nsid w:val="3D077CCF"/>
    <w:multiLevelType w:val="hybridMultilevel"/>
    <w:tmpl w:val="83F4965A"/>
    <w:lvl w:ilvl="0" w:tplc="FFFFFFFF">
      <w:start w:val="1"/>
      <w:numFmt w:val="bullet"/>
      <w:pStyle w:val="ww-tablecontents12345678910111213"/>
      <w:lvlText w:val=""/>
      <w:lvlJc w:val="left"/>
      <w:pPr>
        <w:tabs>
          <w:tab w:val="num" w:pos="720"/>
        </w:tabs>
        <w:ind w:left="720" w:hanging="360"/>
      </w:pPr>
      <w:rPr>
        <w:rFonts w:ascii="Wingdings" w:hAnsi="Wingdings"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19" w15:restartNumberingAfterBreak="0">
    <w:nsid w:val="435E2C12"/>
    <w:multiLevelType w:val="hybridMultilevel"/>
    <w:tmpl w:val="C374AF94"/>
    <w:lvl w:ilvl="0" w:tplc="1584BDF2">
      <w:start w:val="1"/>
      <w:numFmt w:val="lowerLetter"/>
      <w:pStyle w:val="ListBulletBold"/>
      <w:lvlText w:val="%1."/>
      <w:lvlJc w:val="left"/>
      <w:pPr>
        <w:tabs>
          <w:tab w:val="num" w:pos="720"/>
        </w:tabs>
        <w:ind w:left="720" w:hanging="360"/>
      </w:pPr>
      <w:rPr>
        <w:rFonts w:ascii="Times-Roman" w:hAnsi="Times-Roman" w:cs="Times-Roman" w:hint="default"/>
        <w:b w:val="0"/>
      </w:rPr>
    </w:lvl>
    <w:lvl w:ilvl="1" w:tplc="53566D52">
      <w:start w:val="9"/>
      <w:numFmt w:val="bullet"/>
      <w:pStyle w:val="heading2"/>
      <w:lvlText w:val="-"/>
      <w:lvlJc w:val="left"/>
      <w:pPr>
        <w:tabs>
          <w:tab w:val="num" w:pos="1440"/>
        </w:tabs>
        <w:ind w:left="1440" w:hanging="360"/>
      </w:pPr>
      <w:rPr>
        <w:rFonts w:ascii="Times New Roman" w:eastAsia="Times New Roman" w:hAnsi="Times New Roman" w:cs="Times New Roman" w:hint="default"/>
      </w:rPr>
    </w:lvl>
    <w:lvl w:ilvl="2" w:tplc="0C0A001B" w:tentative="1">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0" w15:restartNumberingAfterBreak="0">
    <w:nsid w:val="43B533E2"/>
    <w:multiLevelType w:val="singleLevel"/>
    <w:tmpl w:val="9F6A5670"/>
    <w:lvl w:ilvl="0">
      <w:start w:val="1"/>
      <w:numFmt w:val="bullet"/>
      <w:pStyle w:val="Continuarlista"/>
      <w:lvlText w:val=""/>
      <w:lvlJc w:val="left"/>
      <w:pPr>
        <w:tabs>
          <w:tab w:val="num" w:pos="717"/>
        </w:tabs>
        <w:ind w:left="714" w:hanging="357"/>
      </w:pPr>
      <w:rPr>
        <w:rFonts w:ascii="Wingdings" w:hAnsi="Wingdings" w:cs="Wingdings" w:hint="default"/>
      </w:rPr>
    </w:lvl>
  </w:abstractNum>
  <w:abstractNum w:abstractNumId="21" w15:restartNumberingAfterBreak="0">
    <w:nsid w:val="50B27C7F"/>
    <w:multiLevelType w:val="hybridMultilevel"/>
    <w:tmpl w:val="D3D42910"/>
    <w:name w:val="List1339519059_1"/>
    <w:lvl w:ilvl="0" w:tplc="96409220">
      <w:start w:val="11"/>
      <w:numFmt w:val="lowerLetter"/>
      <w:pStyle w:val="ListaconvietasTabla"/>
      <w:lvlText w:val="%1."/>
      <w:lvlJc w:val="left"/>
      <w:pPr>
        <w:tabs>
          <w:tab w:val="num" w:pos="1281"/>
        </w:tabs>
        <w:ind w:left="1281" w:hanging="360"/>
      </w:pPr>
      <w:rPr>
        <w:rFonts w:hint="default"/>
      </w:rPr>
    </w:lvl>
    <w:lvl w:ilvl="1" w:tplc="55506404" w:tentative="1">
      <w:start w:val="1"/>
      <w:numFmt w:val="lowerLetter"/>
      <w:lvlText w:val="%2."/>
      <w:lvlJc w:val="left"/>
      <w:pPr>
        <w:tabs>
          <w:tab w:val="num" w:pos="2001"/>
        </w:tabs>
        <w:ind w:left="2001" w:hanging="360"/>
      </w:pPr>
    </w:lvl>
    <w:lvl w:ilvl="2" w:tplc="56B255A4" w:tentative="1">
      <w:start w:val="1"/>
      <w:numFmt w:val="lowerRoman"/>
      <w:lvlText w:val="%3."/>
      <w:lvlJc w:val="right"/>
      <w:pPr>
        <w:tabs>
          <w:tab w:val="num" w:pos="2721"/>
        </w:tabs>
        <w:ind w:left="2721" w:hanging="180"/>
      </w:pPr>
    </w:lvl>
    <w:lvl w:ilvl="3" w:tplc="E8AA48F4" w:tentative="1">
      <w:start w:val="1"/>
      <w:numFmt w:val="decimal"/>
      <w:lvlText w:val="%4."/>
      <w:lvlJc w:val="left"/>
      <w:pPr>
        <w:tabs>
          <w:tab w:val="num" w:pos="3441"/>
        </w:tabs>
        <w:ind w:left="3441" w:hanging="360"/>
      </w:pPr>
    </w:lvl>
    <w:lvl w:ilvl="4" w:tplc="4E00C6B8" w:tentative="1">
      <w:start w:val="1"/>
      <w:numFmt w:val="lowerLetter"/>
      <w:lvlText w:val="%5."/>
      <w:lvlJc w:val="left"/>
      <w:pPr>
        <w:tabs>
          <w:tab w:val="num" w:pos="4161"/>
        </w:tabs>
        <w:ind w:left="4161" w:hanging="360"/>
      </w:pPr>
    </w:lvl>
    <w:lvl w:ilvl="5" w:tplc="158E68D8" w:tentative="1">
      <w:start w:val="1"/>
      <w:numFmt w:val="lowerRoman"/>
      <w:lvlText w:val="%6."/>
      <w:lvlJc w:val="right"/>
      <w:pPr>
        <w:tabs>
          <w:tab w:val="num" w:pos="4881"/>
        </w:tabs>
        <w:ind w:left="4881" w:hanging="180"/>
      </w:pPr>
    </w:lvl>
    <w:lvl w:ilvl="6" w:tplc="A0F2FDE6" w:tentative="1">
      <w:start w:val="1"/>
      <w:numFmt w:val="decimal"/>
      <w:lvlText w:val="%7."/>
      <w:lvlJc w:val="left"/>
      <w:pPr>
        <w:tabs>
          <w:tab w:val="num" w:pos="5601"/>
        </w:tabs>
        <w:ind w:left="5601" w:hanging="360"/>
      </w:pPr>
    </w:lvl>
    <w:lvl w:ilvl="7" w:tplc="2CA053AA" w:tentative="1">
      <w:start w:val="1"/>
      <w:numFmt w:val="lowerLetter"/>
      <w:lvlText w:val="%8."/>
      <w:lvlJc w:val="left"/>
      <w:pPr>
        <w:tabs>
          <w:tab w:val="num" w:pos="6321"/>
        </w:tabs>
        <w:ind w:left="6321" w:hanging="360"/>
      </w:pPr>
    </w:lvl>
    <w:lvl w:ilvl="8" w:tplc="11ECD0EE" w:tentative="1">
      <w:start w:val="1"/>
      <w:numFmt w:val="lowerRoman"/>
      <w:lvlText w:val="%9."/>
      <w:lvlJc w:val="right"/>
      <w:pPr>
        <w:tabs>
          <w:tab w:val="num" w:pos="7041"/>
        </w:tabs>
        <w:ind w:left="7041" w:hanging="180"/>
      </w:pPr>
    </w:lvl>
  </w:abstractNum>
  <w:abstractNum w:abstractNumId="22" w15:restartNumberingAfterBreak="0">
    <w:nsid w:val="51C54318"/>
    <w:multiLevelType w:val="hybridMultilevel"/>
    <w:tmpl w:val="4FBAFAA8"/>
    <w:name w:val="List1349986525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3" w15:restartNumberingAfterBreak="0">
    <w:nsid w:val="535D69FB"/>
    <w:multiLevelType w:val="hybridMultilevel"/>
    <w:tmpl w:val="3208B4EE"/>
    <w:name w:val="List1377015138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4" w15:restartNumberingAfterBreak="0">
    <w:nsid w:val="546F7852"/>
    <w:multiLevelType w:val="multilevel"/>
    <w:tmpl w:val="830CE7AC"/>
    <w:name w:val="List1367267229_1"/>
    <w:lvl w:ilvl="0">
      <w:start w:val="1"/>
      <w:numFmt w:val="upperLetter"/>
      <w:lvlText w:val="%1)"/>
      <w:lvlJc w:val="left"/>
      <w:rPr>
        <w:rFonts w:cs="Arial"/>
      </w:rPr>
    </w:lvl>
    <w:lvl w:ilvl="1">
      <w:start w:val="1"/>
      <w:numFmt w:val="lowerLetter"/>
      <w:lvlText w:val="%2."/>
      <w:lvlJc w:val="left"/>
      <w:rPr>
        <w:rFonts w:cs="Arial"/>
      </w:rPr>
    </w:lvl>
    <w:lvl w:ilvl="2">
      <w:start w:val="1"/>
      <w:numFmt w:val="lowerRoman"/>
      <w:lvlText w:val="%3."/>
      <w:lvlJc w:val="left"/>
      <w:rPr>
        <w:rFonts w:cs="Arial"/>
      </w:rPr>
    </w:lvl>
    <w:lvl w:ilvl="3">
      <w:start w:val="1"/>
      <w:numFmt w:val="decimal"/>
      <w:lvlText w:val="%4."/>
      <w:lvlJc w:val="left"/>
      <w:rPr>
        <w:rFonts w:cs="Arial"/>
      </w:rPr>
    </w:lvl>
    <w:lvl w:ilvl="4">
      <w:start w:val="1"/>
      <w:numFmt w:val="lowerLetter"/>
      <w:lvlText w:val="%5."/>
      <w:lvlJc w:val="left"/>
      <w:rPr>
        <w:rFonts w:cs="Arial"/>
      </w:rPr>
    </w:lvl>
    <w:lvl w:ilvl="5">
      <w:start w:val="1"/>
      <w:numFmt w:val="lowerRoman"/>
      <w:lvlText w:val="%6."/>
      <w:lvlJc w:val="left"/>
      <w:rPr>
        <w:rFonts w:cs="Arial"/>
      </w:rPr>
    </w:lvl>
    <w:lvl w:ilvl="6">
      <w:start w:val="1"/>
      <w:numFmt w:val="decimal"/>
      <w:lvlText w:val="%7."/>
      <w:lvlJc w:val="left"/>
      <w:rPr>
        <w:rFonts w:cs="Arial"/>
      </w:rPr>
    </w:lvl>
    <w:lvl w:ilvl="7">
      <w:start w:val="1"/>
      <w:numFmt w:val="lowerLetter"/>
      <w:lvlText w:val="%8."/>
      <w:lvlJc w:val="left"/>
      <w:rPr>
        <w:rFonts w:cs="Arial"/>
      </w:rPr>
    </w:lvl>
    <w:lvl w:ilvl="8">
      <w:start w:val="1"/>
      <w:numFmt w:val="lowerRoman"/>
      <w:lvlText w:val="%9."/>
      <w:lvlJc w:val="left"/>
      <w:rPr>
        <w:rFonts w:cs="Arial"/>
      </w:rPr>
    </w:lvl>
  </w:abstractNum>
  <w:abstractNum w:abstractNumId="25" w15:restartNumberingAfterBreak="0">
    <w:nsid w:val="55724443"/>
    <w:multiLevelType w:val="hybridMultilevel"/>
    <w:tmpl w:val="75F0D7B6"/>
    <w:name w:val="List1370904242_1"/>
    <w:lvl w:ilvl="0" w:tplc="FFFFFFFF">
      <w:start w:val="1"/>
      <w:numFmt w:val="decimal"/>
      <w:lvlText w:val="%1."/>
      <w:lvlJc w:val="left"/>
      <w:pPr>
        <w:ind w:left="418" w:hanging="360"/>
      </w:pPr>
      <w:rPr>
        <w:rFonts w:hint="default"/>
      </w:rPr>
    </w:lvl>
    <w:lvl w:ilvl="1" w:tplc="FFFFFFFF" w:tentative="1">
      <w:start w:val="1"/>
      <w:numFmt w:val="lowerLetter"/>
      <w:lvlText w:val="%2."/>
      <w:lvlJc w:val="left"/>
      <w:pPr>
        <w:ind w:left="1138" w:hanging="360"/>
      </w:pPr>
    </w:lvl>
    <w:lvl w:ilvl="2" w:tplc="FFFFFFFF" w:tentative="1">
      <w:start w:val="1"/>
      <w:numFmt w:val="lowerRoman"/>
      <w:lvlText w:val="%3."/>
      <w:lvlJc w:val="right"/>
      <w:pPr>
        <w:ind w:left="1858" w:hanging="180"/>
      </w:pPr>
    </w:lvl>
    <w:lvl w:ilvl="3" w:tplc="FFFFFFFF" w:tentative="1">
      <w:start w:val="1"/>
      <w:numFmt w:val="decimal"/>
      <w:lvlText w:val="%4."/>
      <w:lvlJc w:val="left"/>
      <w:pPr>
        <w:ind w:left="2578" w:hanging="360"/>
      </w:pPr>
    </w:lvl>
    <w:lvl w:ilvl="4" w:tplc="FFFFFFFF" w:tentative="1">
      <w:start w:val="1"/>
      <w:numFmt w:val="lowerLetter"/>
      <w:lvlText w:val="%5."/>
      <w:lvlJc w:val="left"/>
      <w:pPr>
        <w:ind w:left="3298" w:hanging="360"/>
      </w:pPr>
    </w:lvl>
    <w:lvl w:ilvl="5" w:tplc="FFFFFFFF" w:tentative="1">
      <w:start w:val="1"/>
      <w:numFmt w:val="lowerRoman"/>
      <w:lvlText w:val="%6."/>
      <w:lvlJc w:val="right"/>
      <w:pPr>
        <w:ind w:left="4018" w:hanging="180"/>
      </w:pPr>
    </w:lvl>
    <w:lvl w:ilvl="6" w:tplc="FFFFFFFF" w:tentative="1">
      <w:start w:val="1"/>
      <w:numFmt w:val="decimal"/>
      <w:lvlText w:val="%7."/>
      <w:lvlJc w:val="left"/>
      <w:pPr>
        <w:ind w:left="4738" w:hanging="360"/>
      </w:pPr>
    </w:lvl>
    <w:lvl w:ilvl="7" w:tplc="FFFFFFFF" w:tentative="1">
      <w:start w:val="1"/>
      <w:numFmt w:val="lowerLetter"/>
      <w:lvlText w:val="%8."/>
      <w:lvlJc w:val="left"/>
      <w:pPr>
        <w:ind w:left="5458" w:hanging="360"/>
      </w:pPr>
    </w:lvl>
    <w:lvl w:ilvl="8" w:tplc="FFFFFFFF" w:tentative="1">
      <w:start w:val="1"/>
      <w:numFmt w:val="lowerRoman"/>
      <w:lvlText w:val="%9."/>
      <w:lvlJc w:val="right"/>
      <w:pPr>
        <w:ind w:left="6178" w:hanging="180"/>
      </w:pPr>
    </w:lvl>
  </w:abstractNum>
  <w:abstractNum w:abstractNumId="26" w15:restartNumberingAfterBreak="0">
    <w:nsid w:val="667B3B17"/>
    <w:multiLevelType w:val="hybridMultilevel"/>
    <w:tmpl w:val="42A871D6"/>
    <w:lvl w:ilvl="0" w:tplc="9220832A">
      <w:start w:val="19"/>
      <w:numFmt w:val="bullet"/>
      <w:pStyle w:val="autocorrecci3f"/>
      <w:lvlText w:val="-"/>
      <w:lvlJc w:val="left"/>
      <w:pPr>
        <w:tabs>
          <w:tab w:val="num" w:pos="720"/>
        </w:tabs>
        <w:ind w:left="720" w:hanging="360"/>
      </w:pPr>
      <w:rPr>
        <w:rFonts w:ascii="Times New Roman" w:eastAsia="Times New Roman" w:hAnsi="Times New Roman" w:cs="Times New Roman"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6F5C6B8B"/>
    <w:multiLevelType w:val="hybridMultilevel"/>
    <w:tmpl w:val="01C4221C"/>
    <w:name w:val="List1375978171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8" w15:restartNumberingAfterBreak="0">
    <w:nsid w:val="74855748"/>
    <w:multiLevelType w:val="hybridMultilevel"/>
    <w:tmpl w:val="D1D6B956"/>
    <w:name w:val="List1319215434_1"/>
    <w:lvl w:ilvl="0" w:tplc="FFFFFFFF">
      <w:start w:val="1"/>
      <w:numFmt w:val="decimal"/>
      <w:lvlText w:val="%1."/>
      <w:lvlJc w:val="left"/>
      <w:pPr>
        <w:ind w:left="360" w:hanging="360"/>
      </w:pPr>
    </w:lvl>
    <w:lvl w:ilvl="1" w:tplc="FFFFFFFF">
      <w:start w:val="1"/>
      <w:numFmt w:val="decimal"/>
      <w:lvlText w:val="%2."/>
      <w:lvlJc w:val="left"/>
      <w:pPr>
        <w:tabs>
          <w:tab w:val="num" w:pos="1440"/>
        </w:tabs>
        <w:ind w:left="1440" w:hanging="360"/>
      </w:pPr>
    </w:lvl>
    <w:lvl w:ilvl="2" w:tplc="FFFFFFFF">
      <w:start w:val="1"/>
      <w:numFmt w:val="decimal"/>
      <w:lvlText w:val="%3."/>
      <w:lvlJc w:val="left"/>
      <w:pPr>
        <w:tabs>
          <w:tab w:val="num" w:pos="2160"/>
        </w:tabs>
        <w:ind w:left="2160" w:hanging="360"/>
      </w:pPr>
    </w:lvl>
    <w:lvl w:ilvl="3" w:tplc="FFFFFFFF">
      <w:start w:val="1"/>
      <w:numFmt w:val="decimal"/>
      <w:lvlText w:val="%4."/>
      <w:lvlJc w:val="left"/>
      <w:pPr>
        <w:tabs>
          <w:tab w:val="num" w:pos="2880"/>
        </w:tabs>
        <w:ind w:left="2880" w:hanging="360"/>
      </w:pPr>
    </w:lvl>
    <w:lvl w:ilvl="4" w:tplc="FFFFFFFF">
      <w:start w:val="1"/>
      <w:numFmt w:val="decimal"/>
      <w:lvlText w:val="%5."/>
      <w:lvlJc w:val="left"/>
      <w:pPr>
        <w:tabs>
          <w:tab w:val="num" w:pos="3600"/>
        </w:tabs>
        <w:ind w:left="3600" w:hanging="360"/>
      </w:pPr>
    </w:lvl>
    <w:lvl w:ilvl="5" w:tplc="FFFFFFFF">
      <w:start w:val="1"/>
      <w:numFmt w:val="decimal"/>
      <w:lvlText w:val="%6."/>
      <w:lvlJc w:val="left"/>
      <w:pPr>
        <w:tabs>
          <w:tab w:val="num" w:pos="4320"/>
        </w:tabs>
        <w:ind w:left="4320" w:hanging="360"/>
      </w:pPr>
    </w:lvl>
    <w:lvl w:ilvl="6" w:tplc="FFFFFFFF">
      <w:start w:val="1"/>
      <w:numFmt w:val="decimal"/>
      <w:lvlText w:val="%7."/>
      <w:lvlJc w:val="left"/>
      <w:pPr>
        <w:tabs>
          <w:tab w:val="num" w:pos="5040"/>
        </w:tabs>
        <w:ind w:left="5040" w:hanging="360"/>
      </w:pPr>
    </w:lvl>
    <w:lvl w:ilvl="7" w:tplc="FFFFFFFF">
      <w:start w:val="1"/>
      <w:numFmt w:val="decimal"/>
      <w:lvlText w:val="%8."/>
      <w:lvlJc w:val="left"/>
      <w:pPr>
        <w:tabs>
          <w:tab w:val="num" w:pos="5760"/>
        </w:tabs>
        <w:ind w:left="5760" w:hanging="360"/>
      </w:pPr>
    </w:lvl>
    <w:lvl w:ilvl="8" w:tplc="FFFFFFFF">
      <w:start w:val="1"/>
      <w:numFmt w:val="decimal"/>
      <w:lvlText w:val="%9."/>
      <w:lvlJc w:val="left"/>
      <w:pPr>
        <w:tabs>
          <w:tab w:val="num" w:pos="6480"/>
        </w:tabs>
        <w:ind w:left="6480" w:hanging="360"/>
      </w:pPr>
    </w:lvl>
  </w:abstractNum>
  <w:abstractNum w:abstractNumId="29" w15:restartNumberingAfterBreak="0">
    <w:nsid w:val="7A816B99"/>
    <w:multiLevelType w:val="hybridMultilevel"/>
    <w:tmpl w:val="2B246656"/>
    <w:lvl w:ilvl="0" w:tplc="140A000F">
      <w:start w:val="1"/>
      <w:numFmt w:val="decimal"/>
      <w:lvlText w:val="%1."/>
      <w:lvlJc w:val="left"/>
      <w:pPr>
        <w:ind w:left="1571" w:hanging="360"/>
      </w:pPr>
    </w:lvl>
    <w:lvl w:ilvl="1" w:tplc="140A0019" w:tentative="1">
      <w:start w:val="1"/>
      <w:numFmt w:val="lowerLetter"/>
      <w:lvlText w:val="%2."/>
      <w:lvlJc w:val="left"/>
      <w:pPr>
        <w:ind w:left="2291" w:hanging="360"/>
      </w:pPr>
    </w:lvl>
    <w:lvl w:ilvl="2" w:tplc="140A001B" w:tentative="1">
      <w:start w:val="1"/>
      <w:numFmt w:val="lowerRoman"/>
      <w:lvlText w:val="%3."/>
      <w:lvlJc w:val="right"/>
      <w:pPr>
        <w:ind w:left="3011" w:hanging="180"/>
      </w:pPr>
    </w:lvl>
    <w:lvl w:ilvl="3" w:tplc="140A000F" w:tentative="1">
      <w:start w:val="1"/>
      <w:numFmt w:val="decimal"/>
      <w:lvlText w:val="%4."/>
      <w:lvlJc w:val="left"/>
      <w:pPr>
        <w:ind w:left="3731" w:hanging="360"/>
      </w:pPr>
    </w:lvl>
    <w:lvl w:ilvl="4" w:tplc="140A0019" w:tentative="1">
      <w:start w:val="1"/>
      <w:numFmt w:val="lowerLetter"/>
      <w:lvlText w:val="%5."/>
      <w:lvlJc w:val="left"/>
      <w:pPr>
        <w:ind w:left="4451" w:hanging="360"/>
      </w:pPr>
    </w:lvl>
    <w:lvl w:ilvl="5" w:tplc="140A001B" w:tentative="1">
      <w:start w:val="1"/>
      <w:numFmt w:val="lowerRoman"/>
      <w:lvlText w:val="%6."/>
      <w:lvlJc w:val="right"/>
      <w:pPr>
        <w:ind w:left="5171" w:hanging="180"/>
      </w:pPr>
    </w:lvl>
    <w:lvl w:ilvl="6" w:tplc="140A000F" w:tentative="1">
      <w:start w:val="1"/>
      <w:numFmt w:val="decimal"/>
      <w:lvlText w:val="%7."/>
      <w:lvlJc w:val="left"/>
      <w:pPr>
        <w:ind w:left="5891" w:hanging="360"/>
      </w:pPr>
    </w:lvl>
    <w:lvl w:ilvl="7" w:tplc="140A0019" w:tentative="1">
      <w:start w:val="1"/>
      <w:numFmt w:val="lowerLetter"/>
      <w:lvlText w:val="%8."/>
      <w:lvlJc w:val="left"/>
      <w:pPr>
        <w:ind w:left="6611" w:hanging="360"/>
      </w:pPr>
    </w:lvl>
    <w:lvl w:ilvl="8" w:tplc="140A001B" w:tentative="1">
      <w:start w:val="1"/>
      <w:numFmt w:val="lowerRoman"/>
      <w:lvlText w:val="%9."/>
      <w:lvlJc w:val="right"/>
      <w:pPr>
        <w:ind w:left="7331" w:hanging="180"/>
      </w:pPr>
    </w:lvl>
  </w:abstractNum>
  <w:abstractNum w:abstractNumId="30" w15:restartNumberingAfterBreak="0">
    <w:nsid w:val="7E51409C"/>
    <w:multiLevelType w:val="hybridMultilevel"/>
    <w:tmpl w:val="C7BC11CE"/>
    <w:name w:val="List128991383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1" w15:restartNumberingAfterBreak="0">
    <w:nsid w:val="7F6A4F34"/>
    <w:multiLevelType w:val="hybridMultilevel"/>
    <w:tmpl w:val="083E86CC"/>
    <w:name w:val="List1289917663_1"/>
    <w:lvl w:ilvl="0" w:tplc="FFFFFFFF">
      <w:start w:val="1"/>
      <w:numFmt w:val="decimal"/>
      <w:lvlText w:val="%1."/>
      <w:lvlJc w:val="left"/>
      <w:pPr>
        <w:ind w:left="418" w:hanging="360"/>
      </w:p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num w:numId="1">
    <w:abstractNumId w:val="3"/>
  </w:num>
  <w:num w:numId="2">
    <w:abstractNumId w:val="19"/>
  </w:num>
  <w:num w:numId="3">
    <w:abstractNumId w:val="13"/>
  </w:num>
  <w:num w:numId="4">
    <w:abstractNumId w:val="26"/>
  </w:num>
  <w:num w:numId="5">
    <w:abstractNumId w:val="1"/>
  </w:num>
  <w:num w:numId="6">
    <w:abstractNumId w:val="20"/>
  </w:num>
  <w:num w:numId="7">
    <w:abstractNumId w:val="0"/>
  </w:num>
  <w:num w:numId="8">
    <w:abstractNumId w:val="18"/>
  </w:num>
  <w:num w:numId="9">
    <w:abstractNumId w:val="21"/>
  </w:num>
  <w:num w:numId="10">
    <w:abstractNumId w:val="5"/>
  </w:num>
  <w:num w:numId="11">
    <w:abstractNumId w:val="11"/>
  </w:num>
  <w:num w:numId="12">
    <w:abstractNumId w:val="15"/>
  </w:num>
  <w:num w:numId="13">
    <w:abstractNumId w:val="2"/>
    <w:lvlOverride w:ilvl="0">
      <w:lvl w:ilvl="0">
        <w:numFmt w:val="bullet"/>
        <w:lvlText w:val=""/>
        <w:legacy w:legacy="1" w:legacySpace="0" w:legacyIndent="360"/>
        <w:lvlJc w:val="left"/>
        <w:rPr>
          <w:rFonts w:ascii="Symbol" w:hAnsi="Symbol" w:hint="default"/>
        </w:rPr>
      </w:lvl>
    </w:lvlOverride>
  </w:num>
  <w:num w:numId="14">
    <w:abstractNumId w:val="12"/>
  </w:num>
  <w:num w:numId="15">
    <w:abstractNumId w:val="14"/>
  </w:num>
  <w:num w:numId="16">
    <w:abstractNumId w:val="29"/>
  </w:num>
  <w:num w:numId="17">
    <w:abstractNumId w:val="2"/>
    <w:lvlOverride w:ilvl="0">
      <w:lvl w:ilvl="0">
        <w:numFmt w:val="bullet"/>
        <w:lvlText w:val=""/>
        <w:legacy w:legacy="1" w:legacySpace="0" w:legacyIndent="0"/>
        <w:lvlJc w:val="left"/>
        <w:rPr>
          <w:rFonts w:ascii="Symbol" w:hAnsi="Symbol" w:hint="default"/>
        </w:rPr>
      </w:lvl>
    </w:lvlOverride>
  </w:num>
  <w:numIdMacAtCleanup w:val="1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25FD3"/>
    <w:rsid w:val="0000030A"/>
    <w:rsid w:val="00000547"/>
    <w:rsid w:val="00000657"/>
    <w:rsid w:val="0000096C"/>
    <w:rsid w:val="0000376F"/>
    <w:rsid w:val="000062F8"/>
    <w:rsid w:val="000070A3"/>
    <w:rsid w:val="000071F8"/>
    <w:rsid w:val="000074A7"/>
    <w:rsid w:val="00007773"/>
    <w:rsid w:val="00010A10"/>
    <w:rsid w:val="00010D19"/>
    <w:rsid w:val="000118AF"/>
    <w:rsid w:val="0001207E"/>
    <w:rsid w:val="000122C5"/>
    <w:rsid w:val="00012B47"/>
    <w:rsid w:val="00012D3C"/>
    <w:rsid w:val="0001371B"/>
    <w:rsid w:val="000144B0"/>
    <w:rsid w:val="00016875"/>
    <w:rsid w:val="0002083F"/>
    <w:rsid w:val="000208C7"/>
    <w:rsid w:val="00020A3F"/>
    <w:rsid w:val="00020DC9"/>
    <w:rsid w:val="00024CA6"/>
    <w:rsid w:val="0002502F"/>
    <w:rsid w:val="000313FD"/>
    <w:rsid w:val="000319B5"/>
    <w:rsid w:val="000324DA"/>
    <w:rsid w:val="00033191"/>
    <w:rsid w:val="000346F8"/>
    <w:rsid w:val="000414BA"/>
    <w:rsid w:val="00041854"/>
    <w:rsid w:val="00041C7B"/>
    <w:rsid w:val="00042795"/>
    <w:rsid w:val="00042B83"/>
    <w:rsid w:val="00044C29"/>
    <w:rsid w:val="00045504"/>
    <w:rsid w:val="000472F0"/>
    <w:rsid w:val="00051CBC"/>
    <w:rsid w:val="000550D7"/>
    <w:rsid w:val="000559A1"/>
    <w:rsid w:val="00055D86"/>
    <w:rsid w:val="000564C7"/>
    <w:rsid w:val="0005673C"/>
    <w:rsid w:val="0005727A"/>
    <w:rsid w:val="00057AE3"/>
    <w:rsid w:val="00060E6F"/>
    <w:rsid w:val="00060F8D"/>
    <w:rsid w:val="000613D0"/>
    <w:rsid w:val="00065108"/>
    <w:rsid w:val="00066A0E"/>
    <w:rsid w:val="00070A7A"/>
    <w:rsid w:val="000741D7"/>
    <w:rsid w:val="000800D5"/>
    <w:rsid w:val="0008095F"/>
    <w:rsid w:val="00081C5C"/>
    <w:rsid w:val="00083016"/>
    <w:rsid w:val="00085E1A"/>
    <w:rsid w:val="00086270"/>
    <w:rsid w:val="0008701F"/>
    <w:rsid w:val="00090AB3"/>
    <w:rsid w:val="00091019"/>
    <w:rsid w:val="00091CEE"/>
    <w:rsid w:val="00092282"/>
    <w:rsid w:val="00094AC3"/>
    <w:rsid w:val="00094BB1"/>
    <w:rsid w:val="00095D5F"/>
    <w:rsid w:val="00095F91"/>
    <w:rsid w:val="00097D80"/>
    <w:rsid w:val="000A16C0"/>
    <w:rsid w:val="000A1B5C"/>
    <w:rsid w:val="000A330B"/>
    <w:rsid w:val="000A6438"/>
    <w:rsid w:val="000A6845"/>
    <w:rsid w:val="000A7900"/>
    <w:rsid w:val="000B20DB"/>
    <w:rsid w:val="000B2795"/>
    <w:rsid w:val="000B2C0A"/>
    <w:rsid w:val="000B32F9"/>
    <w:rsid w:val="000B439D"/>
    <w:rsid w:val="000B63DE"/>
    <w:rsid w:val="000B674F"/>
    <w:rsid w:val="000C1A12"/>
    <w:rsid w:val="000C1AF3"/>
    <w:rsid w:val="000C3FA1"/>
    <w:rsid w:val="000C41FA"/>
    <w:rsid w:val="000C60F5"/>
    <w:rsid w:val="000C6E78"/>
    <w:rsid w:val="000D0C7F"/>
    <w:rsid w:val="000D1963"/>
    <w:rsid w:val="000D21EF"/>
    <w:rsid w:val="000D3427"/>
    <w:rsid w:val="000D41D7"/>
    <w:rsid w:val="000D5744"/>
    <w:rsid w:val="000D6FFD"/>
    <w:rsid w:val="000E0AC6"/>
    <w:rsid w:val="000E21F0"/>
    <w:rsid w:val="000E296A"/>
    <w:rsid w:val="000E3307"/>
    <w:rsid w:val="000E4B24"/>
    <w:rsid w:val="000E525D"/>
    <w:rsid w:val="000E5915"/>
    <w:rsid w:val="000E71C5"/>
    <w:rsid w:val="000E7298"/>
    <w:rsid w:val="000F3332"/>
    <w:rsid w:val="000F3593"/>
    <w:rsid w:val="000F533D"/>
    <w:rsid w:val="000F5F15"/>
    <w:rsid w:val="000F64A2"/>
    <w:rsid w:val="000F6EB0"/>
    <w:rsid w:val="0010072B"/>
    <w:rsid w:val="001009D6"/>
    <w:rsid w:val="001019B6"/>
    <w:rsid w:val="00102490"/>
    <w:rsid w:val="001032FE"/>
    <w:rsid w:val="001035B8"/>
    <w:rsid w:val="00104C28"/>
    <w:rsid w:val="0010591B"/>
    <w:rsid w:val="00110896"/>
    <w:rsid w:val="0011398B"/>
    <w:rsid w:val="0011737B"/>
    <w:rsid w:val="001211BA"/>
    <w:rsid w:val="0012123C"/>
    <w:rsid w:val="00121DE3"/>
    <w:rsid w:val="00122371"/>
    <w:rsid w:val="001253FC"/>
    <w:rsid w:val="00127480"/>
    <w:rsid w:val="00130249"/>
    <w:rsid w:val="001323AE"/>
    <w:rsid w:val="00136432"/>
    <w:rsid w:val="00136BD4"/>
    <w:rsid w:val="00141EF8"/>
    <w:rsid w:val="0014398C"/>
    <w:rsid w:val="00143A3F"/>
    <w:rsid w:val="001446D9"/>
    <w:rsid w:val="001506AD"/>
    <w:rsid w:val="001540CA"/>
    <w:rsid w:val="001542B1"/>
    <w:rsid w:val="0015687D"/>
    <w:rsid w:val="00157D8D"/>
    <w:rsid w:val="00157EED"/>
    <w:rsid w:val="001613B4"/>
    <w:rsid w:val="00161FFC"/>
    <w:rsid w:val="00162F82"/>
    <w:rsid w:val="001640C5"/>
    <w:rsid w:val="001647C1"/>
    <w:rsid w:val="00165925"/>
    <w:rsid w:val="00171860"/>
    <w:rsid w:val="0017223D"/>
    <w:rsid w:val="00173191"/>
    <w:rsid w:val="00173699"/>
    <w:rsid w:val="00174F69"/>
    <w:rsid w:val="001750B0"/>
    <w:rsid w:val="001759DF"/>
    <w:rsid w:val="001766CF"/>
    <w:rsid w:val="0017715E"/>
    <w:rsid w:val="00177E74"/>
    <w:rsid w:val="00180422"/>
    <w:rsid w:val="00181591"/>
    <w:rsid w:val="00181C47"/>
    <w:rsid w:val="0018439F"/>
    <w:rsid w:val="0019247F"/>
    <w:rsid w:val="0019736C"/>
    <w:rsid w:val="001A174B"/>
    <w:rsid w:val="001A2EF4"/>
    <w:rsid w:val="001A43FE"/>
    <w:rsid w:val="001A47A7"/>
    <w:rsid w:val="001A63E0"/>
    <w:rsid w:val="001A6DCB"/>
    <w:rsid w:val="001B0B8A"/>
    <w:rsid w:val="001B19BC"/>
    <w:rsid w:val="001B2ED1"/>
    <w:rsid w:val="001B4DB8"/>
    <w:rsid w:val="001B577D"/>
    <w:rsid w:val="001B7697"/>
    <w:rsid w:val="001C0C6E"/>
    <w:rsid w:val="001C25C1"/>
    <w:rsid w:val="001C2813"/>
    <w:rsid w:val="001C3300"/>
    <w:rsid w:val="001C348B"/>
    <w:rsid w:val="001C3D6F"/>
    <w:rsid w:val="001D255D"/>
    <w:rsid w:val="001D5F4E"/>
    <w:rsid w:val="001E4C4F"/>
    <w:rsid w:val="001E4D6B"/>
    <w:rsid w:val="001E4E04"/>
    <w:rsid w:val="001E5171"/>
    <w:rsid w:val="001E53B9"/>
    <w:rsid w:val="001E5E1A"/>
    <w:rsid w:val="001E68CC"/>
    <w:rsid w:val="001F1F68"/>
    <w:rsid w:val="001F224B"/>
    <w:rsid w:val="001F52FA"/>
    <w:rsid w:val="001F66BE"/>
    <w:rsid w:val="002000CE"/>
    <w:rsid w:val="002059C1"/>
    <w:rsid w:val="00212ED2"/>
    <w:rsid w:val="00213F67"/>
    <w:rsid w:val="002202F0"/>
    <w:rsid w:val="00221033"/>
    <w:rsid w:val="0022324B"/>
    <w:rsid w:val="002239B1"/>
    <w:rsid w:val="00223D57"/>
    <w:rsid w:val="00223DA9"/>
    <w:rsid w:val="00226FC6"/>
    <w:rsid w:val="0022798C"/>
    <w:rsid w:val="0023001B"/>
    <w:rsid w:val="00230498"/>
    <w:rsid w:val="0023257C"/>
    <w:rsid w:val="002342E3"/>
    <w:rsid w:val="00234DD9"/>
    <w:rsid w:val="00235BB2"/>
    <w:rsid w:val="00242E5F"/>
    <w:rsid w:val="00245D74"/>
    <w:rsid w:val="0025018C"/>
    <w:rsid w:val="00252D9F"/>
    <w:rsid w:val="00254A9E"/>
    <w:rsid w:val="00255363"/>
    <w:rsid w:val="00255680"/>
    <w:rsid w:val="00255C02"/>
    <w:rsid w:val="002571E8"/>
    <w:rsid w:val="00261397"/>
    <w:rsid w:val="002630F8"/>
    <w:rsid w:val="002640A5"/>
    <w:rsid w:val="002714DB"/>
    <w:rsid w:val="00271B36"/>
    <w:rsid w:val="002735AD"/>
    <w:rsid w:val="002736BF"/>
    <w:rsid w:val="002757F6"/>
    <w:rsid w:val="00277457"/>
    <w:rsid w:val="00277850"/>
    <w:rsid w:val="00280947"/>
    <w:rsid w:val="002832D4"/>
    <w:rsid w:val="00283611"/>
    <w:rsid w:val="00283F31"/>
    <w:rsid w:val="00284F8A"/>
    <w:rsid w:val="00286F08"/>
    <w:rsid w:val="00290267"/>
    <w:rsid w:val="002911E2"/>
    <w:rsid w:val="002919E8"/>
    <w:rsid w:val="0029216A"/>
    <w:rsid w:val="00292D0B"/>
    <w:rsid w:val="00294863"/>
    <w:rsid w:val="00295759"/>
    <w:rsid w:val="00295841"/>
    <w:rsid w:val="002A02EA"/>
    <w:rsid w:val="002A24CA"/>
    <w:rsid w:val="002A6286"/>
    <w:rsid w:val="002A72A4"/>
    <w:rsid w:val="002B0089"/>
    <w:rsid w:val="002B2482"/>
    <w:rsid w:val="002B4078"/>
    <w:rsid w:val="002B4FAC"/>
    <w:rsid w:val="002B5738"/>
    <w:rsid w:val="002B6479"/>
    <w:rsid w:val="002C2AB8"/>
    <w:rsid w:val="002C3E2A"/>
    <w:rsid w:val="002C5853"/>
    <w:rsid w:val="002D02B8"/>
    <w:rsid w:val="002D04D5"/>
    <w:rsid w:val="002D3D71"/>
    <w:rsid w:val="002D7BED"/>
    <w:rsid w:val="002E0EC3"/>
    <w:rsid w:val="002E5433"/>
    <w:rsid w:val="002E7CB8"/>
    <w:rsid w:val="002F0FC1"/>
    <w:rsid w:val="002F43B4"/>
    <w:rsid w:val="002F5A60"/>
    <w:rsid w:val="002F6294"/>
    <w:rsid w:val="002F7286"/>
    <w:rsid w:val="002F7F5B"/>
    <w:rsid w:val="0030278D"/>
    <w:rsid w:val="003031F3"/>
    <w:rsid w:val="003032E0"/>
    <w:rsid w:val="00303342"/>
    <w:rsid w:val="00304B27"/>
    <w:rsid w:val="0030761A"/>
    <w:rsid w:val="00312F5D"/>
    <w:rsid w:val="00313956"/>
    <w:rsid w:val="00315B1D"/>
    <w:rsid w:val="00315E14"/>
    <w:rsid w:val="00316EAA"/>
    <w:rsid w:val="00317980"/>
    <w:rsid w:val="00320860"/>
    <w:rsid w:val="00324216"/>
    <w:rsid w:val="00324E8D"/>
    <w:rsid w:val="00325E9D"/>
    <w:rsid w:val="0032634B"/>
    <w:rsid w:val="00327CE2"/>
    <w:rsid w:val="00330900"/>
    <w:rsid w:val="003318B5"/>
    <w:rsid w:val="00331C62"/>
    <w:rsid w:val="00335E22"/>
    <w:rsid w:val="003413BA"/>
    <w:rsid w:val="00342756"/>
    <w:rsid w:val="0034587C"/>
    <w:rsid w:val="00345CEA"/>
    <w:rsid w:val="00347438"/>
    <w:rsid w:val="00347A60"/>
    <w:rsid w:val="0035316E"/>
    <w:rsid w:val="003547C3"/>
    <w:rsid w:val="00357197"/>
    <w:rsid w:val="00362372"/>
    <w:rsid w:val="00363D65"/>
    <w:rsid w:val="00364E01"/>
    <w:rsid w:val="00366149"/>
    <w:rsid w:val="0036664E"/>
    <w:rsid w:val="00370CF7"/>
    <w:rsid w:val="003715EF"/>
    <w:rsid w:val="003717D6"/>
    <w:rsid w:val="003809AA"/>
    <w:rsid w:val="003811C0"/>
    <w:rsid w:val="00381A26"/>
    <w:rsid w:val="00383FB1"/>
    <w:rsid w:val="00384DB7"/>
    <w:rsid w:val="00384E86"/>
    <w:rsid w:val="00384F7D"/>
    <w:rsid w:val="00385C26"/>
    <w:rsid w:val="003866CF"/>
    <w:rsid w:val="003876FA"/>
    <w:rsid w:val="003909F9"/>
    <w:rsid w:val="00391433"/>
    <w:rsid w:val="003945E5"/>
    <w:rsid w:val="0039529E"/>
    <w:rsid w:val="003A2112"/>
    <w:rsid w:val="003A2752"/>
    <w:rsid w:val="003A305D"/>
    <w:rsid w:val="003A4A06"/>
    <w:rsid w:val="003B023D"/>
    <w:rsid w:val="003B0A5B"/>
    <w:rsid w:val="003B1773"/>
    <w:rsid w:val="003B24FE"/>
    <w:rsid w:val="003B2689"/>
    <w:rsid w:val="003B2983"/>
    <w:rsid w:val="003B3B08"/>
    <w:rsid w:val="003B7827"/>
    <w:rsid w:val="003C1B14"/>
    <w:rsid w:val="003C1F66"/>
    <w:rsid w:val="003C2151"/>
    <w:rsid w:val="003C3813"/>
    <w:rsid w:val="003C6FE1"/>
    <w:rsid w:val="003D2855"/>
    <w:rsid w:val="003D4A18"/>
    <w:rsid w:val="003D4C7A"/>
    <w:rsid w:val="003D5B44"/>
    <w:rsid w:val="003D6337"/>
    <w:rsid w:val="003E2507"/>
    <w:rsid w:val="003E2D68"/>
    <w:rsid w:val="003E3EED"/>
    <w:rsid w:val="003E528F"/>
    <w:rsid w:val="003E5F4D"/>
    <w:rsid w:val="003E6310"/>
    <w:rsid w:val="003E6E93"/>
    <w:rsid w:val="003F12A9"/>
    <w:rsid w:val="003F12D3"/>
    <w:rsid w:val="003F1F3D"/>
    <w:rsid w:val="003F29CB"/>
    <w:rsid w:val="003F2A05"/>
    <w:rsid w:val="003F4783"/>
    <w:rsid w:val="003F5AA3"/>
    <w:rsid w:val="003F7EDE"/>
    <w:rsid w:val="004065DF"/>
    <w:rsid w:val="00410BBD"/>
    <w:rsid w:val="0041136B"/>
    <w:rsid w:val="00412BB4"/>
    <w:rsid w:val="00413808"/>
    <w:rsid w:val="00413877"/>
    <w:rsid w:val="00413D20"/>
    <w:rsid w:val="004158AD"/>
    <w:rsid w:val="0041639D"/>
    <w:rsid w:val="00420020"/>
    <w:rsid w:val="00420CF7"/>
    <w:rsid w:val="00421273"/>
    <w:rsid w:val="00423254"/>
    <w:rsid w:val="004260F1"/>
    <w:rsid w:val="00430D39"/>
    <w:rsid w:val="004329E2"/>
    <w:rsid w:val="004342DB"/>
    <w:rsid w:val="004346F6"/>
    <w:rsid w:val="004367BD"/>
    <w:rsid w:val="0044336E"/>
    <w:rsid w:val="00443FE8"/>
    <w:rsid w:val="004455D3"/>
    <w:rsid w:val="00447B5E"/>
    <w:rsid w:val="00452B12"/>
    <w:rsid w:val="004537C7"/>
    <w:rsid w:val="0045386D"/>
    <w:rsid w:val="0045506E"/>
    <w:rsid w:val="004554B8"/>
    <w:rsid w:val="00455672"/>
    <w:rsid w:val="00456410"/>
    <w:rsid w:val="00463333"/>
    <w:rsid w:val="00463881"/>
    <w:rsid w:val="00464B31"/>
    <w:rsid w:val="004661EE"/>
    <w:rsid w:val="00466306"/>
    <w:rsid w:val="00470B0D"/>
    <w:rsid w:val="00470D47"/>
    <w:rsid w:val="0047332E"/>
    <w:rsid w:val="004752F4"/>
    <w:rsid w:val="004776AF"/>
    <w:rsid w:val="004826D1"/>
    <w:rsid w:val="00483465"/>
    <w:rsid w:val="0048635C"/>
    <w:rsid w:val="0048715B"/>
    <w:rsid w:val="00487C30"/>
    <w:rsid w:val="004A0C44"/>
    <w:rsid w:val="004A1312"/>
    <w:rsid w:val="004A3A74"/>
    <w:rsid w:val="004A42B8"/>
    <w:rsid w:val="004A4ABE"/>
    <w:rsid w:val="004B2A4C"/>
    <w:rsid w:val="004B5CB2"/>
    <w:rsid w:val="004B7C24"/>
    <w:rsid w:val="004C1D1B"/>
    <w:rsid w:val="004C2194"/>
    <w:rsid w:val="004C2684"/>
    <w:rsid w:val="004C38B2"/>
    <w:rsid w:val="004C48D1"/>
    <w:rsid w:val="004C51D7"/>
    <w:rsid w:val="004C58DD"/>
    <w:rsid w:val="004C5950"/>
    <w:rsid w:val="004C65F3"/>
    <w:rsid w:val="004D2236"/>
    <w:rsid w:val="004D2E19"/>
    <w:rsid w:val="004D3A51"/>
    <w:rsid w:val="004D5A9B"/>
    <w:rsid w:val="004D6743"/>
    <w:rsid w:val="004D789B"/>
    <w:rsid w:val="004E0F9F"/>
    <w:rsid w:val="004E1825"/>
    <w:rsid w:val="004E58A4"/>
    <w:rsid w:val="004F1C0C"/>
    <w:rsid w:val="004F4213"/>
    <w:rsid w:val="004F5989"/>
    <w:rsid w:val="005008D6"/>
    <w:rsid w:val="00500FE2"/>
    <w:rsid w:val="0050238D"/>
    <w:rsid w:val="00505576"/>
    <w:rsid w:val="00506924"/>
    <w:rsid w:val="005110EE"/>
    <w:rsid w:val="005164B8"/>
    <w:rsid w:val="0052074F"/>
    <w:rsid w:val="005212A2"/>
    <w:rsid w:val="0052204B"/>
    <w:rsid w:val="00526690"/>
    <w:rsid w:val="0052744A"/>
    <w:rsid w:val="00530912"/>
    <w:rsid w:val="00531F4D"/>
    <w:rsid w:val="00532569"/>
    <w:rsid w:val="00542A80"/>
    <w:rsid w:val="00543EFD"/>
    <w:rsid w:val="00546120"/>
    <w:rsid w:val="005475CC"/>
    <w:rsid w:val="005533FA"/>
    <w:rsid w:val="005534FD"/>
    <w:rsid w:val="00554CBD"/>
    <w:rsid w:val="0055533A"/>
    <w:rsid w:val="00561024"/>
    <w:rsid w:val="005647D9"/>
    <w:rsid w:val="00564ABE"/>
    <w:rsid w:val="00564E8F"/>
    <w:rsid w:val="00565A22"/>
    <w:rsid w:val="0057194E"/>
    <w:rsid w:val="005750BD"/>
    <w:rsid w:val="0057579F"/>
    <w:rsid w:val="00575DC8"/>
    <w:rsid w:val="005826E2"/>
    <w:rsid w:val="00582DEA"/>
    <w:rsid w:val="0058436D"/>
    <w:rsid w:val="005850CB"/>
    <w:rsid w:val="005854FE"/>
    <w:rsid w:val="005858DF"/>
    <w:rsid w:val="0059249B"/>
    <w:rsid w:val="005969C6"/>
    <w:rsid w:val="00597480"/>
    <w:rsid w:val="005A0EFF"/>
    <w:rsid w:val="005A70CB"/>
    <w:rsid w:val="005B0A34"/>
    <w:rsid w:val="005B20CC"/>
    <w:rsid w:val="005B265A"/>
    <w:rsid w:val="005B2EF0"/>
    <w:rsid w:val="005B4256"/>
    <w:rsid w:val="005B4433"/>
    <w:rsid w:val="005B4BE5"/>
    <w:rsid w:val="005B4C2B"/>
    <w:rsid w:val="005B5825"/>
    <w:rsid w:val="005B773F"/>
    <w:rsid w:val="005B7E88"/>
    <w:rsid w:val="005C2A23"/>
    <w:rsid w:val="005C2E66"/>
    <w:rsid w:val="005C7BBC"/>
    <w:rsid w:val="005D04F5"/>
    <w:rsid w:val="005D2042"/>
    <w:rsid w:val="005D2D56"/>
    <w:rsid w:val="005D34D0"/>
    <w:rsid w:val="005D4EB3"/>
    <w:rsid w:val="005D6F70"/>
    <w:rsid w:val="005E01F2"/>
    <w:rsid w:val="005E0CBA"/>
    <w:rsid w:val="005E2872"/>
    <w:rsid w:val="005E2FAC"/>
    <w:rsid w:val="005E6D9D"/>
    <w:rsid w:val="005F404D"/>
    <w:rsid w:val="005F5E79"/>
    <w:rsid w:val="0060005F"/>
    <w:rsid w:val="006001FF"/>
    <w:rsid w:val="006034DF"/>
    <w:rsid w:val="006042AB"/>
    <w:rsid w:val="00604AFA"/>
    <w:rsid w:val="00606FAD"/>
    <w:rsid w:val="0061455B"/>
    <w:rsid w:val="006145E5"/>
    <w:rsid w:val="00614F8E"/>
    <w:rsid w:val="00620C0B"/>
    <w:rsid w:val="006210A4"/>
    <w:rsid w:val="00621CAF"/>
    <w:rsid w:val="0062332A"/>
    <w:rsid w:val="00624E48"/>
    <w:rsid w:val="0062557E"/>
    <w:rsid w:val="00626457"/>
    <w:rsid w:val="006301A0"/>
    <w:rsid w:val="00630E31"/>
    <w:rsid w:val="006311A5"/>
    <w:rsid w:val="006312AE"/>
    <w:rsid w:val="00631A78"/>
    <w:rsid w:val="00631C8F"/>
    <w:rsid w:val="00632D87"/>
    <w:rsid w:val="00633D59"/>
    <w:rsid w:val="00636B1C"/>
    <w:rsid w:val="006378DE"/>
    <w:rsid w:val="006402B0"/>
    <w:rsid w:val="00640BEB"/>
    <w:rsid w:val="00642C5F"/>
    <w:rsid w:val="0064326B"/>
    <w:rsid w:val="00643DD9"/>
    <w:rsid w:val="00644402"/>
    <w:rsid w:val="00646537"/>
    <w:rsid w:val="00646BF4"/>
    <w:rsid w:val="00651DC6"/>
    <w:rsid w:val="00652BC7"/>
    <w:rsid w:val="00653E57"/>
    <w:rsid w:val="006542D4"/>
    <w:rsid w:val="00655E99"/>
    <w:rsid w:val="0065644F"/>
    <w:rsid w:val="006578E0"/>
    <w:rsid w:val="0066053E"/>
    <w:rsid w:val="00662200"/>
    <w:rsid w:val="0066356A"/>
    <w:rsid w:val="0066595E"/>
    <w:rsid w:val="00667F65"/>
    <w:rsid w:val="00675D90"/>
    <w:rsid w:val="006763E2"/>
    <w:rsid w:val="00677782"/>
    <w:rsid w:val="006778CC"/>
    <w:rsid w:val="00680056"/>
    <w:rsid w:val="00680D5A"/>
    <w:rsid w:val="006817A3"/>
    <w:rsid w:val="00685A98"/>
    <w:rsid w:val="006868D6"/>
    <w:rsid w:val="00692485"/>
    <w:rsid w:val="006938BD"/>
    <w:rsid w:val="00694993"/>
    <w:rsid w:val="00694CD1"/>
    <w:rsid w:val="0069543D"/>
    <w:rsid w:val="0069740C"/>
    <w:rsid w:val="006A280C"/>
    <w:rsid w:val="006A3390"/>
    <w:rsid w:val="006A48F1"/>
    <w:rsid w:val="006A49E9"/>
    <w:rsid w:val="006A4A14"/>
    <w:rsid w:val="006A694A"/>
    <w:rsid w:val="006B21DC"/>
    <w:rsid w:val="006B338C"/>
    <w:rsid w:val="006B3E71"/>
    <w:rsid w:val="006B4924"/>
    <w:rsid w:val="006C0E9C"/>
    <w:rsid w:val="006C1B14"/>
    <w:rsid w:val="006C1B74"/>
    <w:rsid w:val="006C2D46"/>
    <w:rsid w:val="006C46B6"/>
    <w:rsid w:val="006C5C16"/>
    <w:rsid w:val="006C6D4E"/>
    <w:rsid w:val="006C737E"/>
    <w:rsid w:val="006C7CEF"/>
    <w:rsid w:val="006D034B"/>
    <w:rsid w:val="006D2394"/>
    <w:rsid w:val="006D4A6C"/>
    <w:rsid w:val="006D59A2"/>
    <w:rsid w:val="006D680D"/>
    <w:rsid w:val="006D7B38"/>
    <w:rsid w:val="006E3055"/>
    <w:rsid w:val="006E3764"/>
    <w:rsid w:val="006E3AC8"/>
    <w:rsid w:val="006F1102"/>
    <w:rsid w:val="006F1C5C"/>
    <w:rsid w:val="006F5931"/>
    <w:rsid w:val="006F5DA1"/>
    <w:rsid w:val="006F65D3"/>
    <w:rsid w:val="006F7A00"/>
    <w:rsid w:val="00700A14"/>
    <w:rsid w:val="00700DF8"/>
    <w:rsid w:val="0070240C"/>
    <w:rsid w:val="00710EB6"/>
    <w:rsid w:val="007127E5"/>
    <w:rsid w:val="00723545"/>
    <w:rsid w:val="00725E31"/>
    <w:rsid w:val="007308E3"/>
    <w:rsid w:val="00732F11"/>
    <w:rsid w:val="007331DC"/>
    <w:rsid w:val="00733ED3"/>
    <w:rsid w:val="00735606"/>
    <w:rsid w:val="00735891"/>
    <w:rsid w:val="007410C4"/>
    <w:rsid w:val="00745BF7"/>
    <w:rsid w:val="00746B73"/>
    <w:rsid w:val="00746FCB"/>
    <w:rsid w:val="00751CA6"/>
    <w:rsid w:val="0075239E"/>
    <w:rsid w:val="00760DC3"/>
    <w:rsid w:val="00760DD1"/>
    <w:rsid w:val="0076119D"/>
    <w:rsid w:val="00766183"/>
    <w:rsid w:val="00766A8E"/>
    <w:rsid w:val="007734FA"/>
    <w:rsid w:val="007743E2"/>
    <w:rsid w:val="00776581"/>
    <w:rsid w:val="007813E4"/>
    <w:rsid w:val="00781728"/>
    <w:rsid w:val="0078296F"/>
    <w:rsid w:val="00783386"/>
    <w:rsid w:val="00784111"/>
    <w:rsid w:val="00784471"/>
    <w:rsid w:val="00785441"/>
    <w:rsid w:val="007859A1"/>
    <w:rsid w:val="00792BA3"/>
    <w:rsid w:val="00792DA2"/>
    <w:rsid w:val="00792E37"/>
    <w:rsid w:val="00793E6C"/>
    <w:rsid w:val="007A19CA"/>
    <w:rsid w:val="007A228E"/>
    <w:rsid w:val="007A4674"/>
    <w:rsid w:val="007A675C"/>
    <w:rsid w:val="007A69C1"/>
    <w:rsid w:val="007B0144"/>
    <w:rsid w:val="007B1410"/>
    <w:rsid w:val="007B5B7B"/>
    <w:rsid w:val="007B6A5F"/>
    <w:rsid w:val="007C23B8"/>
    <w:rsid w:val="007C293D"/>
    <w:rsid w:val="007C3669"/>
    <w:rsid w:val="007D002D"/>
    <w:rsid w:val="007D1719"/>
    <w:rsid w:val="007D2788"/>
    <w:rsid w:val="007D3904"/>
    <w:rsid w:val="007D50EF"/>
    <w:rsid w:val="007E31EA"/>
    <w:rsid w:val="007E41B8"/>
    <w:rsid w:val="007E6B83"/>
    <w:rsid w:val="007E7719"/>
    <w:rsid w:val="007E7C11"/>
    <w:rsid w:val="007F063B"/>
    <w:rsid w:val="007F3E4C"/>
    <w:rsid w:val="008013B3"/>
    <w:rsid w:val="00801937"/>
    <w:rsid w:val="0080759F"/>
    <w:rsid w:val="00812BB1"/>
    <w:rsid w:val="00813867"/>
    <w:rsid w:val="008143AB"/>
    <w:rsid w:val="00816AE2"/>
    <w:rsid w:val="008172AE"/>
    <w:rsid w:val="00824D7A"/>
    <w:rsid w:val="00826B64"/>
    <w:rsid w:val="00826F5F"/>
    <w:rsid w:val="00830967"/>
    <w:rsid w:val="008341B8"/>
    <w:rsid w:val="00840A6F"/>
    <w:rsid w:val="00840BF5"/>
    <w:rsid w:val="008432E1"/>
    <w:rsid w:val="008453B2"/>
    <w:rsid w:val="00847161"/>
    <w:rsid w:val="00847617"/>
    <w:rsid w:val="00847FE3"/>
    <w:rsid w:val="00850C88"/>
    <w:rsid w:val="00851665"/>
    <w:rsid w:val="00852670"/>
    <w:rsid w:val="00854F22"/>
    <w:rsid w:val="00855F00"/>
    <w:rsid w:val="00856AE7"/>
    <w:rsid w:val="00857D90"/>
    <w:rsid w:val="00861DDF"/>
    <w:rsid w:val="0086212B"/>
    <w:rsid w:val="0086369A"/>
    <w:rsid w:val="00865ECB"/>
    <w:rsid w:val="008666B1"/>
    <w:rsid w:val="00866A52"/>
    <w:rsid w:val="00870C80"/>
    <w:rsid w:val="00871917"/>
    <w:rsid w:val="008723D8"/>
    <w:rsid w:val="00872865"/>
    <w:rsid w:val="00873D71"/>
    <w:rsid w:val="00873D72"/>
    <w:rsid w:val="0087670A"/>
    <w:rsid w:val="00882529"/>
    <w:rsid w:val="008826EF"/>
    <w:rsid w:val="008828A2"/>
    <w:rsid w:val="00883645"/>
    <w:rsid w:val="008841AF"/>
    <w:rsid w:val="008857A8"/>
    <w:rsid w:val="008870B6"/>
    <w:rsid w:val="00887312"/>
    <w:rsid w:val="00891296"/>
    <w:rsid w:val="008938DB"/>
    <w:rsid w:val="00893F05"/>
    <w:rsid w:val="00894626"/>
    <w:rsid w:val="0089474A"/>
    <w:rsid w:val="00894963"/>
    <w:rsid w:val="008958DD"/>
    <w:rsid w:val="00895C3B"/>
    <w:rsid w:val="008A1793"/>
    <w:rsid w:val="008A1FF1"/>
    <w:rsid w:val="008A2B82"/>
    <w:rsid w:val="008A38AD"/>
    <w:rsid w:val="008A5BB3"/>
    <w:rsid w:val="008A6CB6"/>
    <w:rsid w:val="008A7019"/>
    <w:rsid w:val="008B0691"/>
    <w:rsid w:val="008B1698"/>
    <w:rsid w:val="008B240F"/>
    <w:rsid w:val="008B274E"/>
    <w:rsid w:val="008B2A4A"/>
    <w:rsid w:val="008B2DB2"/>
    <w:rsid w:val="008B2F83"/>
    <w:rsid w:val="008B35A2"/>
    <w:rsid w:val="008B5773"/>
    <w:rsid w:val="008B6FA7"/>
    <w:rsid w:val="008B7A40"/>
    <w:rsid w:val="008C0DA3"/>
    <w:rsid w:val="008C2A1B"/>
    <w:rsid w:val="008C36DB"/>
    <w:rsid w:val="008C3837"/>
    <w:rsid w:val="008C3CC6"/>
    <w:rsid w:val="008C6B65"/>
    <w:rsid w:val="008C78B8"/>
    <w:rsid w:val="008C7DD5"/>
    <w:rsid w:val="008D0094"/>
    <w:rsid w:val="008D01DA"/>
    <w:rsid w:val="008D1041"/>
    <w:rsid w:val="008D1492"/>
    <w:rsid w:val="008D1E7A"/>
    <w:rsid w:val="008D1F70"/>
    <w:rsid w:val="008D2080"/>
    <w:rsid w:val="008D2083"/>
    <w:rsid w:val="008D5C57"/>
    <w:rsid w:val="008D627B"/>
    <w:rsid w:val="008D70A5"/>
    <w:rsid w:val="008D7663"/>
    <w:rsid w:val="008E2EA3"/>
    <w:rsid w:val="008E3561"/>
    <w:rsid w:val="008E54B8"/>
    <w:rsid w:val="008E5561"/>
    <w:rsid w:val="008E6B09"/>
    <w:rsid w:val="008E763A"/>
    <w:rsid w:val="008F0494"/>
    <w:rsid w:val="008F08F5"/>
    <w:rsid w:val="008F093F"/>
    <w:rsid w:val="008F1384"/>
    <w:rsid w:val="008F24EB"/>
    <w:rsid w:val="008F27A3"/>
    <w:rsid w:val="008F2E44"/>
    <w:rsid w:val="008F7BD8"/>
    <w:rsid w:val="00901F61"/>
    <w:rsid w:val="009033DA"/>
    <w:rsid w:val="00905AFE"/>
    <w:rsid w:val="00906DE2"/>
    <w:rsid w:val="0091084F"/>
    <w:rsid w:val="00912119"/>
    <w:rsid w:val="00916994"/>
    <w:rsid w:val="00920158"/>
    <w:rsid w:val="0092127E"/>
    <w:rsid w:val="0092216F"/>
    <w:rsid w:val="00926F2E"/>
    <w:rsid w:val="0092743C"/>
    <w:rsid w:val="00930BD3"/>
    <w:rsid w:val="0093170F"/>
    <w:rsid w:val="0093197F"/>
    <w:rsid w:val="009322A3"/>
    <w:rsid w:val="00932AAE"/>
    <w:rsid w:val="00933DDB"/>
    <w:rsid w:val="00933FB3"/>
    <w:rsid w:val="0093452A"/>
    <w:rsid w:val="009367DE"/>
    <w:rsid w:val="009413F0"/>
    <w:rsid w:val="009414E9"/>
    <w:rsid w:val="00941953"/>
    <w:rsid w:val="00942063"/>
    <w:rsid w:val="00942821"/>
    <w:rsid w:val="009447E0"/>
    <w:rsid w:val="00944E19"/>
    <w:rsid w:val="00944EFF"/>
    <w:rsid w:val="0094758F"/>
    <w:rsid w:val="00950671"/>
    <w:rsid w:val="00951B93"/>
    <w:rsid w:val="00953964"/>
    <w:rsid w:val="00954B12"/>
    <w:rsid w:val="009561F5"/>
    <w:rsid w:val="00961CB7"/>
    <w:rsid w:val="00963063"/>
    <w:rsid w:val="0096609A"/>
    <w:rsid w:val="00966AEF"/>
    <w:rsid w:val="00971B2F"/>
    <w:rsid w:val="00971E77"/>
    <w:rsid w:val="0098148C"/>
    <w:rsid w:val="00982C7B"/>
    <w:rsid w:val="0098398C"/>
    <w:rsid w:val="00986367"/>
    <w:rsid w:val="00987E15"/>
    <w:rsid w:val="00990C50"/>
    <w:rsid w:val="009911B0"/>
    <w:rsid w:val="00995028"/>
    <w:rsid w:val="009A0AC8"/>
    <w:rsid w:val="009A3C5E"/>
    <w:rsid w:val="009A56DD"/>
    <w:rsid w:val="009A74EF"/>
    <w:rsid w:val="009B0962"/>
    <w:rsid w:val="009B11AE"/>
    <w:rsid w:val="009B2788"/>
    <w:rsid w:val="009B2B00"/>
    <w:rsid w:val="009B41CB"/>
    <w:rsid w:val="009B47D9"/>
    <w:rsid w:val="009B49A9"/>
    <w:rsid w:val="009B5A71"/>
    <w:rsid w:val="009B5B34"/>
    <w:rsid w:val="009B6311"/>
    <w:rsid w:val="009C01D3"/>
    <w:rsid w:val="009C35B5"/>
    <w:rsid w:val="009C56F7"/>
    <w:rsid w:val="009C68BE"/>
    <w:rsid w:val="009C6F5C"/>
    <w:rsid w:val="009C71DE"/>
    <w:rsid w:val="009C7370"/>
    <w:rsid w:val="009D596B"/>
    <w:rsid w:val="009D6F50"/>
    <w:rsid w:val="009D76B9"/>
    <w:rsid w:val="009D77C4"/>
    <w:rsid w:val="009E4022"/>
    <w:rsid w:val="009E48FE"/>
    <w:rsid w:val="009E7177"/>
    <w:rsid w:val="009E7621"/>
    <w:rsid w:val="009E776B"/>
    <w:rsid w:val="009F215A"/>
    <w:rsid w:val="009F2900"/>
    <w:rsid w:val="009F31AB"/>
    <w:rsid w:val="009F348F"/>
    <w:rsid w:val="009F5941"/>
    <w:rsid w:val="009F69A3"/>
    <w:rsid w:val="009F69C0"/>
    <w:rsid w:val="009F6CB1"/>
    <w:rsid w:val="009F774B"/>
    <w:rsid w:val="00A00279"/>
    <w:rsid w:val="00A00DCF"/>
    <w:rsid w:val="00A00DDC"/>
    <w:rsid w:val="00A02D73"/>
    <w:rsid w:val="00A04410"/>
    <w:rsid w:val="00A056D9"/>
    <w:rsid w:val="00A05EDA"/>
    <w:rsid w:val="00A06D6D"/>
    <w:rsid w:val="00A07B20"/>
    <w:rsid w:val="00A100C2"/>
    <w:rsid w:val="00A10F41"/>
    <w:rsid w:val="00A11C4A"/>
    <w:rsid w:val="00A20BEE"/>
    <w:rsid w:val="00A22C29"/>
    <w:rsid w:val="00A31821"/>
    <w:rsid w:val="00A415BA"/>
    <w:rsid w:val="00A45B9F"/>
    <w:rsid w:val="00A4668C"/>
    <w:rsid w:val="00A474D6"/>
    <w:rsid w:val="00A50F45"/>
    <w:rsid w:val="00A512C8"/>
    <w:rsid w:val="00A54113"/>
    <w:rsid w:val="00A54638"/>
    <w:rsid w:val="00A5705E"/>
    <w:rsid w:val="00A60244"/>
    <w:rsid w:val="00A60354"/>
    <w:rsid w:val="00A61076"/>
    <w:rsid w:val="00A629BB"/>
    <w:rsid w:val="00A6392A"/>
    <w:rsid w:val="00A642F0"/>
    <w:rsid w:val="00A64692"/>
    <w:rsid w:val="00A64A1F"/>
    <w:rsid w:val="00A656A0"/>
    <w:rsid w:val="00A66A2F"/>
    <w:rsid w:val="00A6753F"/>
    <w:rsid w:val="00A70D81"/>
    <w:rsid w:val="00A70E73"/>
    <w:rsid w:val="00A71EB3"/>
    <w:rsid w:val="00A74E52"/>
    <w:rsid w:val="00A75478"/>
    <w:rsid w:val="00A812E2"/>
    <w:rsid w:val="00A815D2"/>
    <w:rsid w:val="00A81A13"/>
    <w:rsid w:val="00A852CB"/>
    <w:rsid w:val="00A85516"/>
    <w:rsid w:val="00A94CF4"/>
    <w:rsid w:val="00A963D1"/>
    <w:rsid w:val="00A9668F"/>
    <w:rsid w:val="00A979FF"/>
    <w:rsid w:val="00AA1E86"/>
    <w:rsid w:val="00AA3202"/>
    <w:rsid w:val="00AA5BE0"/>
    <w:rsid w:val="00AB144B"/>
    <w:rsid w:val="00AB2E62"/>
    <w:rsid w:val="00AB66F7"/>
    <w:rsid w:val="00AB73C6"/>
    <w:rsid w:val="00AC2BF6"/>
    <w:rsid w:val="00AC7BEB"/>
    <w:rsid w:val="00AC7F15"/>
    <w:rsid w:val="00AD0601"/>
    <w:rsid w:val="00AD1B4D"/>
    <w:rsid w:val="00AD22D4"/>
    <w:rsid w:val="00AD241A"/>
    <w:rsid w:val="00AD548F"/>
    <w:rsid w:val="00AD60A3"/>
    <w:rsid w:val="00AD67C6"/>
    <w:rsid w:val="00AD738D"/>
    <w:rsid w:val="00AD7CEF"/>
    <w:rsid w:val="00AE077F"/>
    <w:rsid w:val="00AE2F5C"/>
    <w:rsid w:val="00AE32D4"/>
    <w:rsid w:val="00AE66E1"/>
    <w:rsid w:val="00AE77B6"/>
    <w:rsid w:val="00AF0F90"/>
    <w:rsid w:val="00AF16EC"/>
    <w:rsid w:val="00AF21FD"/>
    <w:rsid w:val="00AF263F"/>
    <w:rsid w:val="00AF2AAE"/>
    <w:rsid w:val="00AF4146"/>
    <w:rsid w:val="00AF5C01"/>
    <w:rsid w:val="00AF61B2"/>
    <w:rsid w:val="00AF6858"/>
    <w:rsid w:val="00AF754E"/>
    <w:rsid w:val="00B00C4C"/>
    <w:rsid w:val="00B02A20"/>
    <w:rsid w:val="00B03BBA"/>
    <w:rsid w:val="00B05129"/>
    <w:rsid w:val="00B054D8"/>
    <w:rsid w:val="00B06B4B"/>
    <w:rsid w:val="00B10347"/>
    <w:rsid w:val="00B1391F"/>
    <w:rsid w:val="00B14F39"/>
    <w:rsid w:val="00B15412"/>
    <w:rsid w:val="00B154FE"/>
    <w:rsid w:val="00B15EEA"/>
    <w:rsid w:val="00B2284A"/>
    <w:rsid w:val="00B252BF"/>
    <w:rsid w:val="00B27955"/>
    <w:rsid w:val="00B30AFE"/>
    <w:rsid w:val="00B31DFC"/>
    <w:rsid w:val="00B32331"/>
    <w:rsid w:val="00B32E43"/>
    <w:rsid w:val="00B32E8E"/>
    <w:rsid w:val="00B33DA5"/>
    <w:rsid w:val="00B34196"/>
    <w:rsid w:val="00B342A0"/>
    <w:rsid w:val="00B34F83"/>
    <w:rsid w:val="00B350CB"/>
    <w:rsid w:val="00B3652A"/>
    <w:rsid w:val="00B37FCB"/>
    <w:rsid w:val="00B41299"/>
    <w:rsid w:val="00B43F30"/>
    <w:rsid w:val="00B4521D"/>
    <w:rsid w:val="00B46B14"/>
    <w:rsid w:val="00B50495"/>
    <w:rsid w:val="00B550DC"/>
    <w:rsid w:val="00B5523E"/>
    <w:rsid w:val="00B56F14"/>
    <w:rsid w:val="00B57FA1"/>
    <w:rsid w:val="00B600D5"/>
    <w:rsid w:val="00B605D6"/>
    <w:rsid w:val="00B60D55"/>
    <w:rsid w:val="00B62589"/>
    <w:rsid w:val="00B64A5C"/>
    <w:rsid w:val="00B64E35"/>
    <w:rsid w:val="00B66120"/>
    <w:rsid w:val="00B673CB"/>
    <w:rsid w:val="00B70A30"/>
    <w:rsid w:val="00B73E56"/>
    <w:rsid w:val="00B74269"/>
    <w:rsid w:val="00B76DE0"/>
    <w:rsid w:val="00B7780B"/>
    <w:rsid w:val="00B81475"/>
    <w:rsid w:val="00B83125"/>
    <w:rsid w:val="00B84532"/>
    <w:rsid w:val="00B87FD7"/>
    <w:rsid w:val="00B91BCC"/>
    <w:rsid w:val="00B91F54"/>
    <w:rsid w:val="00B92BE6"/>
    <w:rsid w:val="00B95614"/>
    <w:rsid w:val="00B95FFA"/>
    <w:rsid w:val="00B960CE"/>
    <w:rsid w:val="00B9678F"/>
    <w:rsid w:val="00B96FA6"/>
    <w:rsid w:val="00B97F3F"/>
    <w:rsid w:val="00BA35D6"/>
    <w:rsid w:val="00BA4C44"/>
    <w:rsid w:val="00BA621F"/>
    <w:rsid w:val="00BA733B"/>
    <w:rsid w:val="00BA79A9"/>
    <w:rsid w:val="00BB2C22"/>
    <w:rsid w:val="00BB62F8"/>
    <w:rsid w:val="00BB7B2D"/>
    <w:rsid w:val="00BC16E1"/>
    <w:rsid w:val="00BC1CB2"/>
    <w:rsid w:val="00BC2424"/>
    <w:rsid w:val="00BC2686"/>
    <w:rsid w:val="00BC27DF"/>
    <w:rsid w:val="00BD030F"/>
    <w:rsid w:val="00BD14D5"/>
    <w:rsid w:val="00BD2F49"/>
    <w:rsid w:val="00BD481D"/>
    <w:rsid w:val="00BD601E"/>
    <w:rsid w:val="00BE0E9D"/>
    <w:rsid w:val="00BE27CF"/>
    <w:rsid w:val="00BE3EDC"/>
    <w:rsid w:val="00BE3FE8"/>
    <w:rsid w:val="00BE4638"/>
    <w:rsid w:val="00BF0016"/>
    <w:rsid w:val="00BF01E1"/>
    <w:rsid w:val="00BF1FF5"/>
    <w:rsid w:val="00BF285F"/>
    <w:rsid w:val="00BF2CD4"/>
    <w:rsid w:val="00BF4AC6"/>
    <w:rsid w:val="00C000B1"/>
    <w:rsid w:val="00C03B29"/>
    <w:rsid w:val="00C04251"/>
    <w:rsid w:val="00C05A4D"/>
    <w:rsid w:val="00C07399"/>
    <w:rsid w:val="00C10D31"/>
    <w:rsid w:val="00C11293"/>
    <w:rsid w:val="00C12B0E"/>
    <w:rsid w:val="00C1300A"/>
    <w:rsid w:val="00C148EA"/>
    <w:rsid w:val="00C155EB"/>
    <w:rsid w:val="00C166BD"/>
    <w:rsid w:val="00C17745"/>
    <w:rsid w:val="00C20D85"/>
    <w:rsid w:val="00C227F1"/>
    <w:rsid w:val="00C25881"/>
    <w:rsid w:val="00C260CA"/>
    <w:rsid w:val="00C300D1"/>
    <w:rsid w:val="00C30FD3"/>
    <w:rsid w:val="00C31599"/>
    <w:rsid w:val="00C32DA8"/>
    <w:rsid w:val="00C33A95"/>
    <w:rsid w:val="00C33D1B"/>
    <w:rsid w:val="00C34942"/>
    <w:rsid w:val="00C364A6"/>
    <w:rsid w:val="00C3650A"/>
    <w:rsid w:val="00C4166D"/>
    <w:rsid w:val="00C4187C"/>
    <w:rsid w:val="00C44059"/>
    <w:rsid w:val="00C44302"/>
    <w:rsid w:val="00C44FDA"/>
    <w:rsid w:val="00C454C5"/>
    <w:rsid w:val="00C46B2C"/>
    <w:rsid w:val="00C4778A"/>
    <w:rsid w:val="00C501FF"/>
    <w:rsid w:val="00C52AEC"/>
    <w:rsid w:val="00C538FF"/>
    <w:rsid w:val="00C55463"/>
    <w:rsid w:val="00C55E7A"/>
    <w:rsid w:val="00C56D78"/>
    <w:rsid w:val="00C60376"/>
    <w:rsid w:val="00C61054"/>
    <w:rsid w:val="00C61122"/>
    <w:rsid w:val="00C63B34"/>
    <w:rsid w:val="00C655B4"/>
    <w:rsid w:val="00C6702C"/>
    <w:rsid w:val="00C67D90"/>
    <w:rsid w:val="00C71B36"/>
    <w:rsid w:val="00C71D4D"/>
    <w:rsid w:val="00C71E7A"/>
    <w:rsid w:val="00C721C8"/>
    <w:rsid w:val="00C73F5B"/>
    <w:rsid w:val="00C74428"/>
    <w:rsid w:val="00C748ED"/>
    <w:rsid w:val="00C74A3B"/>
    <w:rsid w:val="00C7642F"/>
    <w:rsid w:val="00C8068F"/>
    <w:rsid w:val="00C81BD6"/>
    <w:rsid w:val="00C82676"/>
    <w:rsid w:val="00C82B77"/>
    <w:rsid w:val="00C835F0"/>
    <w:rsid w:val="00C83D93"/>
    <w:rsid w:val="00C85883"/>
    <w:rsid w:val="00C8738D"/>
    <w:rsid w:val="00C8787D"/>
    <w:rsid w:val="00C95330"/>
    <w:rsid w:val="00C96A3D"/>
    <w:rsid w:val="00CA00C9"/>
    <w:rsid w:val="00CA0B76"/>
    <w:rsid w:val="00CA72D8"/>
    <w:rsid w:val="00CB1E36"/>
    <w:rsid w:val="00CB2160"/>
    <w:rsid w:val="00CB255E"/>
    <w:rsid w:val="00CB2B65"/>
    <w:rsid w:val="00CB3F56"/>
    <w:rsid w:val="00CB4A9A"/>
    <w:rsid w:val="00CB4C91"/>
    <w:rsid w:val="00CB6AEB"/>
    <w:rsid w:val="00CC2F4C"/>
    <w:rsid w:val="00CC4555"/>
    <w:rsid w:val="00CC49D9"/>
    <w:rsid w:val="00CC61E3"/>
    <w:rsid w:val="00CD128B"/>
    <w:rsid w:val="00CD1D73"/>
    <w:rsid w:val="00CD7E69"/>
    <w:rsid w:val="00CE2FB4"/>
    <w:rsid w:val="00CE5E6E"/>
    <w:rsid w:val="00CE63F0"/>
    <w:rsid w:val="00CE7A74"/>
    <w:rsid w:val="00CE7F7F"/>
    <w:rsid w:val="00CF25F4"/>
    <w:rsid w:val="00CF339B"/>
    <w:rsid w:val="00CF7911"/>
    <w:rsid w:val="00D01ABD"/>
    <w:rsid w:val="00D02265"/>
    <w:rsid w:val="00D02DF0"/>
    <w:rsid w:val="00D11F3F"/>
    <w:rsid w:val="00D139C4"/>
    <w:rsid w:val="00D13AC3"/>
    <w:rsid w:val="00D15F24"/>
    <w:rsid w:val="00D16A7F"/>
    <w:rsid w:val="00D17D82"/>
    <w:rsid w:val="00D22C4F"/>
    <w:rsid w:val="00D253A8"/>
    <w:rsid w:val="00D25FD3"/>
    <w:rsid w:val="00D272E8"/>
    <w:rsid w:val="00D30FE0"/>
    <w:rsid w:val="00D31FA5"/>
    <w:rsid w:val="00D32702"/>
    <w:rsid w:val="00D3342F"/>
    <w:rsid w:val="00D35229"/>
    <w:rsid w:val="00D36F22"/>
    <w:rsid w:val="00D425F0"/>
    <w:rsid w:val="00D43461"/>
    <w:rsid w:val="00D43AAC"/>
    <w:rsid w:val="00D44AE9"/>
    <w:rsid w:val="00D45BDC"/>
    <w:rsid w:val="00D5132A"/>
    <w:rsid w:val="00D51E0F"/>
    <w:rsid w:val="00D53711"/>
    <w:rsid w:val="00D53C91"/>
    <w:rsid w:val="00D563D1"/>
    <w:rsid w:val="00D56598"/>
    <w:rsid w:val="00D56C6E"/>
    <w:rsid w:val="00D6078F"/>
    <w:rsid w:val="00D60FA9"/>
    <w:rsid w:val="00D61B22"/>
    <w:rsid w:val="00D63646"/>
    <w:rsid w:val="00D66836"/>
    <w:rsid w:val="00D67A95"/>
    <w:rsid w:val="00D73744"/>
    <w:rsid w:val="00D74A1A"/>
    <w:rsid w:val="00D77139"/>
    <w:rsid w:val="00D81A34"/>
    <w:rsid w:val="00D81F08"/>
    <w:rsid w:val="00D825E3"/>
    <w:rsid w:val="00D85692"/>
    <w:rsid w:val="00D86BE7"/>
    <w:rsid w:val="00D922BB"/>
    <w:rsid w:val="00D930B6"/>
    <w:rsid w:val="00D939E7"/>
    <w:rsid w:val="00D93E61"/>
    <w:rsid w:val="00D969BA"/>
    <w:rsid w:val="00DA2A3B"/>
    <w:rsid w:val="00DA68B3"/>
    <w:rsid w:val="00DA6B0B"/>
    <w:rsid w:val="00DA7846"/>
    <w:rsid w:val="00DB662B"/>
    <w:rsid w:val="00DB749E"/>
    <w:rsid w:val="00DC5A7F"/>
    <w:rsid w:val="00DC64E5"/>
    <w:rsid w:val="00DD22C6"/>
    <w:rsid w:val="00DD5C37"/>
    <w:rsid w:val="00DD66AC"/>
    <w:rsid w:val="00DD6ABD"/>
    <w:rsid w:val="00DD7C99"/>
    <w:rsid w:val="00DD7CD9"/>
    <w:rsid w:val="00DE0F6A"/>
    <w:rsid w:val="00DE1311"/>
    <w:rsid w:val="00DE4056"/>
    <w:rsid w:val="00DE4505"/>
    <w:rsid w:val="00DE4B7F"/>
    <w:rsid w:val="00DE4FA9"/>
    <w:rsid w:val="00DE6245"/>
    <w:rsid w:val="00DE726B"/>
    <w:rsid w:val="00DE74F4"/>
    <w:rsid w:val="00DF15E5"/>
    <w:rsid w:val="00DF1D18"/>
    <w:rsid w:val="00DF53A2"/>
    <w:rsid w:val="00DF6061"/>
    <w:rsid w:val="00DF6D74"/>
    <w:rsid w:val="00E03051"/>
    <w:rsid w:val="00E033D0"/>
    <w:rsid w:val="00E0671C"/>
    <w:rsid w:val="00E12E6E"/>
    <w:rsid w:val="00E138D9"/>
    <w:rsid w:val="00E17F83"/>
    <w:rsid w:val="00E20380"/>
    <w:rsid w:val="00E207EC"/>
    <w:rsid w:val="00E227D9"/>
    <w:rsid w:val="00E23410"/>
    <w:rsid w:val="00E23D73"/>
    <w:rsid w:val="00E24187"/>
    <w:rsid w:val="00E25736"/>
    <w:rsid w:val="00E26327"/>
    <w:rsid w:val="00E302CF"/>
    <w:rsid w:val="00E321B4"/>
    <w:rsid w:val="00E34CFC"/>
    <w:rsid w:val="00E365BE"/>
    <w:rsid w:val="00E41045"/>
    <w:rsid w:val="00E41F6B"/>
    <w:rsid w:val="00E43DF6"/>
    <w:rsid w:val="00E44575"/>
    <w:rsid w:val="00E466FF"/>
    <w:rsid w:val="00E510B5"/>
    <w:rsid w:val="00E51150"/>
    <w:rsid w:val="00E5273B"/>
    <w:rsid w:val="00E52A9A"/>
    <w:rsid w:val="00E53A07"/>
    <w:rsid w:val="00E55D81"/>
    <w:rsid w:val="00E57405"/>
    <w:rsid w:val="00E60A06"/>
    <w:rsid w:val="00E6149C"/>
    <w:rsid w:val="00E6394B"/>
    <w:rsid w:val="00E64066"/>
    <w:rsid w:val="00E71977"/>
    <w:rsid w:val="00E7263D"/>
    <w:rsid w:val="00E748D0"/>
    <w:rsid w:val="00E75117"/>
    <w:rsid w:val="00E7681F"/>
    <w:rsid w:val="00E77F5E"/>
    <w:rsid w:val="00E8000F"/>
    <w:rsid w:val="00E815A3"/>
    <w:rsid w:val="00E8254C"/>
    <w:rsid w:val="00E82A69"/>
    <w:rsid w:val="00E83FBA"/>
    <w:rsid w:val="00E845FE"/>
    <w:rsid w:val="00E86816"/>
    <w:rsid w:val="00E90F1E"/>
    <w:rsid w:val="00E9326A"/>
    <w:rsid w:val="00E93352"/>
    <w:rsid w:val="00E93562"/>
    <w:rsid w:val="00E93C42"/>
    <w:rsid w:val="00E93D2D"/>
    <w:rsid w:val="00E94B06"/>
    <w:rsid w:val="00E95F4F"/>
    <w:rsid w:val="00E966E1"/>
    <w:rsid w:val="00E97CAB"/>
    <w:rsid w:val="00EA0219"/>
    <w:rsid w:val="00EA323C"/>
    <w:rsid w:val="00EB04B0"/>
    <w:rsid w:val="00EB185A"/>
    <w:rsid w:val="00EB26BD"/>
    <w:rsid w:val="00EB3B8D"/>
    <w:rsid w:val="00EB492D"/>
    <w:rsid w:val="00EB792F"/>
    <w:rsid w:val="00EC00E0"/>
    <w:rsid w:val="00EC10D9"/>
    <w:rsid w:val="00EC1B30"/>
    <w:rsid w:val="00EC342E"/>
    <w:rsid w:val="00EC373C"/>
    <w:rsid w:val="00EC4327"/>
    <w:rsid w:val="00EC452E"/>
    <w:rsid w:val="00EC4951"/>
    <w:rsid w:val="00ED0C24"/>
    <w:rsid w:val="00ED111C"/>
    <w:rsid w:val="00ED1476"/>
    <w:rsid w:val="00ED16C0"/>
    <w:rsid w:val="00ED2B12"/>
    <w:rsid w:val="00EE1805"/>
    <w:rsid w:val="00EE2AC6"/>
    <w:rsid w:val="00EE3F0B"/>
    <w:rsid w:val="00EE610B"/>
    <w:rsid w:val="00EF13B9"/>
    <w:rsid w:val="00EF156F"/>
    <w:rsid w:val="00EF20EE"/>
    <w:rsid w:val="00EF3A9C"/>
    <w:rsid w:val="00EF48D2"/>
    <w:rsid w:val="00EF52CC"/>
    <w:rsid w:val="00EF7506"/>
    <w:rsid w:val="00F02703"/>
    <w:rsid w:val="00F02CEC"/>
    <w:rsid w:val="00F075B3"/>
    <w:rsid w:val="00F11251"/>
    <w:rsid w:val="00F11866"/>
    <w:rsid w:val="00F13F31"/>
    <w:rsid w:val="00F14DFD"/>
    <w:rsid w:val="00F16C95"/>
    <w:rsid w:val="00F17449"/>
    <w:rsid w:val="00F20288"/>
    <w:rsid w:val="00F20A8E"/>
    <w:rsid w:val="00F21BB5"/>
    <w:rsid w:val="00F221C3"/>
    <w:rsid w:val="00F24D83"/>
    <w:rsid w:val="00F2536F"/>
    <w:rsid w:val="00F25DA8"/>
    <w:rsid w:val="00F334B4"/>
    <w:rsid w:val="00F34F1C"/>
    <w:rsid w:val="00F359D0"/>
    <w:rsid w:val="00F36699"/>
    <w:rsid w:val="00F36BEC"/>
    <w:rsid w:val="00F378CD"/>
    <w:rsid w:val="00F43837"/>
    <w:rsid w:val="00F44566"/>
    <w:rsid w:val="00F454C2"/>
    <w:rsid w:val="00F516A0"/>
    <w:rsid w:val="00F53279"/>
    <w:rsid w:val="00F53F85"/>
    <w:rsid w:val="00F54016"/>
    <w:rsid w:val="00F555E7"/>
    <w:rsid w:val="00F565F9"/>
    <w:rsid w:val="00F57CCE"/>
    <w:rsid w:val="00F62A31"/>
    <w:rsid w:val="00F62AA9"/>
    <w:rsid w:val="00F65165"/>
    <w:rsid w:val="00F65AC1"/>
    <w:rsid w:val="00F66457"/>
    <w:rsid w:val="00F664B9"/>
    <w:rsid w:val="00F70FDC"/>
    <w:rsid w:val="00F718AA"/>
    <w:rsid w:val="00F721FF"/>
    <w:rsid w:val="00F74383"/>
    <w:rsid w:val="00F7603A"/>
    <w:rsid w:val="00F8043F"/>
    <w:rsid w:val="00F86F59"/>
    <w:rsid w:val="00F90023"/>
    <w:rsid w:val="00F91BFB"/>
    <w:rsid w:val="00F91D55"/>
    <w:rsid w:val="00F92764"/>
    <w:rsid w:val="00F92909"/>
    <w:rsid w:val="00F94119"/>
    <w:rsid w:val="00F95C56"/>
    <w:rsid w:val="00F96207"/>
    <w:rsid w:val="00FA2A7F"/>
    <w:rsid w:val="00FA3CD5"/>
    <w:rsid w:val="00FA5667"/>
    <w:rsid w:val="00FA69D6"/>
    <w:rsid w:val="00FA7048"/>
    <w:rsid w:val="00FA77B0"/>
    <w:rsid w:val="00FB056B"/>
    <w:rsid w:val="00FB1F50"/>
    <w:rsid w:val="00FB6C7E"/>
    <w:rsid w:val="00FB7B43"/>
    <w:rsid w:val="00FC08CC"/>
    <w:rsid w:val="00FC1FFB"/>
    <w:rsid w:val="00FC5DEE"/>
    <w:rsid w:val="00FC64A9"/>
    <w:rsid w:val="00FD02A1"/>
    <w:rsid w:val="00FD3058"/>
    <w:rsid w:val="00FD3AA9"/>
    <w:rsid w:val="00FD6C8D"/>
    <w:rsid w:val="00FD6EC7"/>
    <w:rsid w:val="00FE1908"/>
    <w:rsid w:val="00FE24B0"/>
    <w:rsid w:val="00FF2C38"/>
    <w:rsid w:val="00FF397D"/>
    <w:rsid w:val="00FF4A54"/>
    <w:rsid w:val="00FF6FB1"/>
    <w:rsid w:val="00FF734D"/>
    <w:rsid w:val="00FF737E"/>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1FF9C18"/>
  <w15:docId w15:val="{21F04A8C-E84D-427E-9EDB-B0BB4DD9FED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s-CR" w:eastAsia="es-CR"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iPriority="9"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iPriority="99"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qFormat="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iPriority="99"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9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9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0613D0"/>
    <w:pPr>
      <w:suppressAutoHyphens/>
    </w:pPr>
    <w:rPr>
      <w:sz w:val="24"/>
      <w:szCs w:val="24"/>
      <w:lang w:val="es-ES" w:eastAsia="ar-SA"/>
    </w:rPr>
  </w:style>
  <w:style w:type="paragraph" w:styleId="Ttulo1">
    <w:name w:val="heading 1"/>
    <w:aliases w:val="Título Principal"/>
    <w:basedOn w:val="Normal"/>
    <w:next w:val="Normal"/>
    <w:link w:val="Ttulo1Car"/>
    <w:qFormat/>
    <w:rsid w:val="000613D0"/>
    <w:pPr>
      <w:keepNext/>
      <w:spacing w:before="240" w:after="60"/>
      <w:outlineLvl w:val="0"/>
    </w:pPr>
    <w:rPr>
      <w:rFonts w:ascii="Arial" w:hAnsi="Arial" w:cs="Arial"/>
      <w:b/>
      <w:bCs/>
      <w:color w:val="000080"/>
      <w:kern w:val="1"/>
      <w:sz w:val="32"/>
      <w:szCs w:val="32"/>
      <w:u w:val="single"/>
    </w:rPr>
  </w:style>
  <w:style w:type="paragraph" w:styleId="Ttulo2">
    <w:name w:val="heading 2"/>
    <w:aliases w:val="Títulos de Hallazgo e Introducción,CAPITULO 2,H21"/>
    <w:basedOn w:val="Normal"/>
    <w:next w:val="Normal"/>
    <w:link w:val="Ttulo2Car"/>
    <w:qFormat/>
    <w:rsid w:val="00A70E73"/>
    <w:pPr>
      <w:keepNext/>
      <w:spacing w:before="240" w:after="60"/>
      <w:outlineLvl w:val="1"/>
    </w:pPr>
    <w:rPr>
      <w:rFonts w:ascii="Arial" w:hAnsi="Arial" w:cs="Arial"/>
      <w:b/>
      <w:bCs/>
      <w:i/>
      <w:iCs/>
      <w:sz w:val="28"/>
      <w:szCs w:val="28"/>
    </w:rPr>
  </w:style>
  <w:style w:type="paragraph" w:styleId="Ttulo3">
    <w:name w:val="heading 3"/>
    <w:aliases w:val="Subtítulos de Hallazgo"/>
    <w:basedOn w:val="Normal"/>
    <w:next w:val="Normal"/>
    <w:link w:val="Ttulo3Car"/>
    <w:uiPriority w:val="9"/>
    <w:qFormat/>
    <w:rsid w:val="00A70E73"/>
    <w:pPr>
      <w:keepNext/>
      <w:spacing w:before="120" w:after="240"/>
      <w:jc w:val="both"/>
      <w:outlineLvl w:val="2"/>
    </w:pPr>
    <w:rPr>
      <w:rFonts w:cs="Arial"/>
      <w:b/>
      <w:bCs/>
      <w:sz w:val="28"/>
      <w:szCs w:val="26"/>
      <w:lang w:val="es-ES_tradnl"/>
    </w:rPr>
  </w:style>
  <w:style w:type="paragraph" w:styleId="Ttulo4">
    <w:name w:val="heading 4"/>
    <w:aliases w:val="h4"/>
    <w:basedOn w:val="Normal"/>
    <w:next w:val="Normal"/>
    <w:link w:val="Ttulo4Car"/>
    <w:qFormat/>
    <w:rsid w:val="00A70E73"/>
    <w:pPr>
      <w:keepNext/>
      <w:spacing w:before="240" w:after="60"/>
      <w:outlineLvl w:val="3"/>
    </w:pPr>
    <w:rPr>
      <w:b/>
      <w:bCs/>
      <w:sz w:val="28"/>
      <w:szCs w:val="28"/>
      <w:lang w:val="es-ES_tradnl"/>
    </w:rPr>
  </w:style>
  <w:style w:type="paragraph" w:styleId="Ttulo5">
    <w:name w:val="heading 5"/>
    <w:basedOn w:val="Normal"/>
    <w:next w:val="Normal"/>
    <w:link w:val="Ttulo5Car"/>
    <w:qFormat/>
    <w:rsid w:val="00A70E73"/>
    <w:pPr>
      <w:spacing w:before="360" w:after="240" w:line="480" w:lineRule="auto"/>
      <w:jc w:val="center"/>
      <w:outlineLvl w:val="4"/>
    </w:pPr>
    <w:rPr>
      <w:b/>
      <w:bCs/>
      <w:iCs/>
      <w:sz w:val="44"/>
      <w:szCs w:val="26"/>
      <w:u w:val="single"/>
      <w:lang w:val="es-ES_tradnl"/>
    </w:rPr>
  </w:style>
  <w:style w:type="paragraph" w:styleId="Ttulo6">
    <w:name w:val="heading 6"/>
    <w:basedOn w:val="Normal"/>
    <w:next w:val="Normal"/>
    <w:link w:val="Ttulo6Car"/>
    <w:qFormat/>
    <w:rsid w:val="00A70E73"/>
    <w:pPr>
      <w:spacing w:before="240" w:after="60"/>
      <w:outlineLvl w:val="5"/>
    </w:pPr>
    <w:rPr>
      <w:b/>
      <w:bCs/>
      <w:sz w:val="22"/>
      <w:szCs w:val="22"/>
    </w:rPr>
  </w:style>
  <w:style w:type="paragraph" w:styleId="Ttulo7">
    <w:name w:val="heading 7"/>
    <w:basedOn w:val="Normal"/>
    <w:next w:val="Normal"/>
    <w:link w:val="Ttulo7Car1"/>
    <w:qFormat/>
    <w:rsid w:val="000613D0"/>
    <w:pPr>
      <w:keepNext/>
      <w:widowControl w:val="0"/>
      <w:numPr>
        <w:ilvl w:val="6"/>
        <w:numId w:val="1"/>
      </w:numPr>
      <w:autoSpaceDE w:val="0"/>
      <w:jc w:val="right"/>
      <w:outlineLvl w:val="6"/>
    </w:pPr>
    <w:rPr>
      <w:rFonts w:ascii="Arial" w:hAnsi="Arial"/>
      <w:b/>
      <w:bCs/>
      <w:u w:val="single"/>
      <w:shd w:val="clear" w:color="auto" w:fill="FFFFFF"/>
    </w:rPr>
  </w:style>
  <w:style w:type="paragraph" w:styleId="Ttulo8">
    <w:name w:val="heading 8"/>
    <w:basedOn w:val="Normal"/>
    <w:next w:val="Normal"/>
    <w:link w:val="Ttulo8Car"/>
    <w:qFormat/>
    <w:rsid w:val="00A70E73"/>
    <w:pPr>
      <w:spacing w:before="240" w:after="60"/>
      <w:outlineLvl w:val="7"/>
    </w:pPr>
    <w:rPr>
      <w:rFonts w:ascii="Calibri" w:hAnsi="Calibri"/>
      <w:i/>
      <w:iCs/>
    </w:rPr>
  </w:style>
  <w:style w:type="paragraph" w:styleId="Ttulo9">
    <w:name w:val="heading 9"/>
    <w:basedOn w:val="Normal"/>
    <w:next w:val="Normal"/>
    <w:link w:val="Ttulo9Car"/>
    <w:qFormat/>
    <w:rsid w:val="00A70E73"/>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ítulo Principal Car"/>
    <w:link w:val="Ttulo1"/>
    <w:rsid w:val="00A70E73"/>
    <w:rPr>
      <w:rFonts w:ascii="Arial" w:hAnsi="Arial" w:cs="Arial"/>
      <w:b/>
      <w:bCs/>
      <w:color w:val="000080"/>
      <w:kern w:val="1"/>
      <w:sz w:val="32"/>
      <w:szCs w:val="32"/>
      <w:u w:val="single"/>
      <w:lang w:val="es-ES" w:eastAsia="ar-SA" w:bidi="ar-SA"/>
    </w:rPr>
  </w:style>
  <w:style w:type="character" w:customStyle="1" w:styleId="TDC1Car">
    <w:name w:val="TDC 1 Car"/>
    <w:link w:val="TDC1"/>
    <w:uiPriority w:val="39"/>
    <w:rsid w:val="00A70E73"/>
    <w:rPr>
      <w:b/>
      <w:color w:val="000080"/>
      <w:sz w:val="28"/>
      <w:u w:val="single"/>
      <w:lang w:val="es-ES_tradnl" w:eastAsia="ar-SA" w:bidi="ar-SA"/>
    </w:rPr>
  </w:style>
  <w:style w:type="paragraph" w:customStyle="1" w:styleId="Car">
    <w:name w:val="Car"/>
    <w:basedOn w:val="Normal"/>
    <w:semiHidden/>
    <w:rsid w:val="00294863"/>
    <w:pPr>
      <w:suppressAutoHyphens w:val="0"/>
      <w:spacing w:after="160" w:line="240" w:lineRule="exact"/>
    </w:pPr>
    <w:rPr>
      <w:rFonts w:ascii="Verdana" w:hAnsi="Verdana"/>
      <w:sz w:val="20"/>
      <w:szCs w:val="21"/>
      <w:lang w:val="en-AU" w:eastAsia="en-US"/>
    </w:rPr>
  </w:style>
  <w:style w:type="paragraph" w:styleId="TDC1">
    <w:name w:val="toc 1"/>
    <w:basedOn w:val="Normal"/>
    <w:next w:val="Normal"/>
    <w:link w:val="TDC1Car"/>
    <w:autoRedefine/>
    <w:uiPriority w:val="39"/>
    <w:rsid w:val="00A70E73"/>
    <w:pPr>
      <w:spacing w:before="120" w:after="120"/>
      <w:jc w:val="both"/>
    </w:pPr>
    <w:rPr>
      <w:b/>
      <w:color w:val="000080"/>
      <w:sz w:val="28"/>
      <w:szCs w:val="20"/>
      <w:u w:val="single"/>
      <w:lang w:val="es-ES_tradnl"/>
    </w:rPr>
  </w:style>
  <w:style w:type="character" w:customStyle="1" w:styleId="Ttulo2Car">
    <w:name w:val="Título 2 Car"/>
    <w:aliases w:val="Títulos de Hallazgo e Introducción Car,CAPITULO 2 Car,H21 Car"/>
    <w:link w:val="Ttulo2"/>
    <w:rsid w:val="00A70E73"/>
    <w:rPr>
      <w:rFonts w:ascii="Arial" w:hAnsi="Arial" w:cs="Arial"/>
      <w:b/>
      <w:bCs/>
      <w:i/>
      <w:iCs/>
      <w:sz w:val="28"/>
      <w:szCs w:val="28"/>
      <w:lang w:val="es-ES" w:eastAsia="ar-SA" w:bidi="ar-SA"/>
    </w:rPr>
  </w:style>
  <w:style w:type="character" w:customStyle="1" w:styleId="Ttulo3Car">
    <w:name w:val="Título 3 Car"/>
    <w:aliases w:val="Subtítulos de Hallazgo Car"/>
    <w:link w:val="Ttulo3"/>
    <w:uiPriority w:val="9"/>
    <w:rsid w:val="00A70E73"/>
    <w:rPr>
      <w:rFonts w:cs="Arial"/>
      <w:b/>
      <w:bCs/>
      <w:sz w:val="28"/>
      <w:szCs w:val="26"/>
      <w:lang w:val="es-ES_tradnl" w:eastAsia="ar-SA" w:bidi="ar-SA"/>
    </w:rPr>
  </w:style>
  <w:style w:type="character" w:customStyle="1" w:styleId="Ttulo7Car1">
    <w:name w:val="Título 7 Car1"/>
    <w:link w:val="Ttulo7"/>
    <w:rsid w:val="00A70E73"/>
    <w:rPr>
      <w:rFonts w:ascii="Arial" w:hAnsi="Arial"/>
      <w:b/>
      <w:bCs/>
      <w:sz w:val="24"/>
      <w:szCs w:val="24"/>
      <w:u w:val="single"/>
      <w:lang w:val="es-ES" w:eastAsia="ar-SA"/>
    </w:rPr>
  </w:style>
  <w:style w:type="character" w:customStyle="1" w:styleId="Ttulo8Car">
    <w:name w:val="Título 8 Car"/>
    <w:link w:val="Ttulo8"/>
    <w:rsid w:val="00A70E73"/>
    <w:rPr>
      <w:rFonts w:ascii="Calibri" w:hAnsi="Calibri"/>
      <w:i/>
      <w:iCs/>
      <w:sz w:val="24"/>
      <w:szCs w:val="24"/>
      <w:lang w:val="es-ES" w:eastAsia="ar-SA" w:bidi="ar-SA"/>
    </w:rPr>
  </w:style>
  <w:style w:type="character" w:customStyle="1" w:styleId="Absatz-Standardschriftart">
    <w:name w:val="Absatz-Standardschriftart"/>
    <w:rsid w:val="000613D0"/>
  </w:style>
  <w:style w:type="character" w:customStyle="1" w:styleId="WW-Absatz-Standardschriftart">
    <w:name w:val="WW-Absatz-Standardschriftart"/>
    <w:rsid w:val="000613D0"/>
  </w:style>
  <w:style w:type="character" w:customStyle="1" w:styleId="WW-Absatz-Standardschriftart1">
    <w:name w:val="WW-Absatz-Standardschriftart1"/>
    <w:uiPriority w:val="99"/>
    <w:rsid w:val="000613D0"/>
  </w:style>
  <w:style w:type="character" w:customStyle="1" w:styleId="WW-Absatz-Standardschriftart11">
    <w:name w:val="WW-Absatz-Standardschriftart11"/>
    <w:uiPriority w:val="99"/>
    <w:rsid w:val="000613D0"/>
  </w:style>
  <w:style w:type="character" w:customStyle="1" w:styleId="WW-Absatz-Standardschriftart111">
    <w:name w:val="WW-Absatz-Standardschriftart111"/>
    <w:rsid w:val="000613D0"/>
  </w:style>
  <w:style w:type="character" w:customStyle="1" w:styleId="WW-Absatz-Standardschriftart1111">
    <w:name w:val="WW-Absatz-Standardschriftart1111"/>
    <w:rsid w:val="000613D0"/>
  </w:style>
  <w:style w:type="character" w:customStyle="1" w:styleId="WW-Absatz-Standardschriftart11111">
    <w:name w:val="WW-Absatz-Standardschriftart11111"/>
    <w:rsid w:val="000613D0"/>
  </w:style>
  <w:style w:type="character" w:customStyle="1" w:styleId="WW-Absatz-Standardschriftart111111">
    <w:name w:val="WW-Absatz-Standardschriftart111111"/>
    <w:rsid w:val="000613D0"/>
  </w:style>
  <w:style w:type="character" w:customStyle="1" w:styleId="WW-Absatz-Standardschriftart1111111">
    <w:name w:val="WW-Absatz-Standardschriftart1111111"/>
    <w:rsid w:val="000613D0"/>
  </w:style>
  <w:style w:type="character" w:customStyle="1" w:styleId="WW-Absatz-Standardschriftart11111111">
    <w:name w:val="WW-Absatz-Standardschriftart11111111"/>
    <w:rsid w:val="000613D0"/>
  </w:style>
  <w:style w:type="character" w:customStyle="1" w:styleId="WW-Absatz-Standardschriftart111111111">
    <w:name w:val="WW-Absatz-Standardschriftart111111111"/>
    <w:rsid w:val="000613D0"/>
  </w:style>
  <w:style w:type="character" w:customStyle="1" w:styleId="WW-Absatz-Standardschriftart1111111111">
    <w:name w:val="WW-Absatz-Standardschriftart1111111111"/>
    <w:rsid w:val="000613D0"/>
  </w:style>
  <w:style w:type="character" w:customStyle="1" w:styleId="WW-Absatz-Standardschriftart11111111111">
    <w:name w:val="WW-Absatz-Standardschriftart11111111111"/>
    <w:rsid w:val="000613D0"/>
  </w:style>
  <w:style w:type="character" w:customStyle="1" w:styleId="WW-Absatz-Standardschriftart111111111111">
    <w:name w:val="WW-Absatz-Standardschriftart111111111111"/>
    <w:rsid w:val="000613D0"/>
  </w:style>
  <w:style w:type="character" w:customStyle="1" w:styleId="WW-Absatz-Standardschriftart1111111111111">
    <w:name w:val="WW-Absatz-Standardschriftart1111111111111"/>
    <w:rsid w:val="000613D0"/>
  </w:style>
  <w:style w:type="character" w:customStyle="1" w:styleId="WW-Absatz-Standardschriftart11111111111111">
    <w:name w:val="WW-Absatz-Standardschriftart11111111111111"/>
    <w:rsid w:val="000613D0"/>
  </w:style>
  <w:style w:type="character" w:customStyle="1" w:styleId="WW-Absatz-Standardschriftart111111111111111">
    <w:name w:val="WW-Absatz-Standardschriftart111111111111111"/>
    <w:rsid w:val="000613D0"/>
  </w:style>
  <w:style w:type="character" w:customStyle="1" w:styleId="WW-Absatz-Standardschriftart1111111111111111">
    <w:name w:val="WW-Absatz-Standardschriftart1111111111111111"/>
    <w:rsid w:val="000613D0"/>
  </w:style>
  <w:style w:type="character" w:customStyle="1" w:styleId="WW-Absatz-Standardschriftart11111111111111111">
    <w:name w:val="WW-Absatz-Standardschriftart11111111111111111"/>
    <w:rsid w:val="000613D0"/>
  </w:style>
  <w:style w:type="character" w:customStyle="1" w:styleId="WW-Absatz-Standardschriftart111111111111111111">
    <w:name w:val="WW-Absatz-Standardschriftart111111111111111111"/>
    <w:rsid w:val="000613D0"/>
  </w:style>
  <w:style w:type="character" w:customStyle="1" w:styleId="WW-Absatz-Standardschriftart1111111111111111111">
    <w:name w:val="WW-Absatz-Standardschriftart1111111111111111111"/>
    <w:rsid w:val="000613D0"/>
  </w:style>
  <w:style w:type="character" w:customStyle="1" w:styleId="WW-Absatz-Standardschriftart11111111111111111111">
    <w:name w:val="WW-Absatz-Standardschriftart11111111111111111111"/>
    <w:rsid w:val="000613D0"/>
  </w:style>
  <w:style w:type="character" w:customStyle="1" w:styleId="WW-Absatz-Standardschriftart111111111111111111111">
    <w:name w:val="WW-Absatz-Standardschriftart111111111111111111111"/>
    <w:rsid w:val="000613D0"/>
  </w:style>
  <w:style w:type="character" w:customStyle="1" w:styleId="WW-Absatz-Standardschriftart1111111111111111111111">
    <w:name w:val="WW-Absatz-Standardschriftart1111111111111111111111"/>
    <w:rsid w:val="000613D0"/>
  </w:style>
  <w:style w:type="character" w:customStyle="1" w:styleId="WW-Absatz-Standardschriftart11111111111111111111111">
    <w:name w:val="WW-Absatz-Standardschriftart11111111111111111111111"/>
    <w:rsid w:val="000613D0"/>
  </w:style>
  <w:style w:type="character" w:customStyle="1" w:styleId="WW-Absatz-Standardschriftart111111111111111111111111">
    <w:name w:val="WW-Absatz-Standardschriftart111111111111111111111111"/>
    <w:rsid w:val="000613D0"/>
  </w:style>
  <w:style w:type="character" w:customStyle="1" w:styleId="WW-Absatz-Standardschriftart1111111111111111111111111">
    <w:name w:val="WW-Absatz-Standardschriftart1111111111111111111111111"/>
    <w:rsid w:val="000613D0"/>
  </w:style>
  <w:style w:type="character" w:customStyle="1" w:styleId="WW-Absatz-Standardschriftart11111111111111111111111111">
    <w:name w:val="WW-Absatz-Standardschriftart11111111111111111111111111"/>
    <w:rsid w:val="000613D0"/>
  </w:style>
  <w:style w:type="character" w:customStyle="1" w:styleId="WW-Absatz-Standardschriftart111111111111111111111111111">
    <w:name w:val="WW-Absatz-Standardschriftart111111111111111111111111111"/>
    <w:rsid w:val="000613D0"/>
  </w:style>
  <w:style w:type="character" w:customStyle="1" w:styleId="WW-Absatz-Standardschriftart1111111111111111111111111111">
    <w:name w:val="WW-Absatz-Standardschriftart1111111111111111111111111111"/>
    <w:rsid w:val="000613D0"/>
  </w:style>
  <w:style w:type="character" w:customStyle="1" w:styleId="WW-Absatz-Standardschriftart11111111111111111111111111111">
    <w:name w:val="WW-Absatz-Standardschriftart11111111111111111111111111111"/>
    <w:rsid w:val="000613D0"/>
  </w:style>
  <w:style w:type="character" w:customStyle="1" w:styleId="WW-Absatz-Standardschriftart111111111111111111111111111111">
    <w:name w:val="WW-Absatz-Standardschriftart111111111111111111111111111111"/>
    <w:rsid w:val="000613D0"/>
  </w:style>
  <w:style w:type="character" w:customStyle="1" w:styleId="WW-Absatz-Standardschriftart1111111111111111111111111111111">
    <w:name w:val="WW-Absatz-Standardschriftart1111111111111111111111111111111"/>
    <w:rsid w:val="000613D0"/>
  </w:style>
  <w:style w:type="character" w:customStyle="1" w:styleId="WW-Absatz-Standardschriftart11111111111111111111111111111111">
    <w:name w:val="WW-Absatz-Standardschriftart11111111111111111111111111111111"/>
    <w:rsid w:val="000613D0"/>
  </w:style>
  <w:style w:type="character" w:customStyle="1" w:styleId="WW-Absatz-Standardschriftart111111111111111111111111111111111">
    <w:name w:val="WW-Absatz-Standardschriftart111111111111111111111111111111111"/>
    <w:rsid w:val="000613D0"/>
  </w:style>
  <w:style w:type="character" w:customStyle="1" w:styleId="WW-Absatz-Standardschriftart1111111111111111111111111111111111">
    <w:name w:val="WW-Absatz-Standardschriftart1111111111111111111111111111111111"/>
    <w:rsid w:val="000613D0"/>
  </w:style>
  <w:style w:type="character" w:customStyle="1" w:styleId="WW-Absatz-Standardschriftart11111111111111111111111111111111111">
    <w:name w:val="WW-Absatz-Standardschriftart11111111111111111111111111111111111"/>
    <w:rsid w:val="000613D0"/>
  </w:style>
  <w:style w:type="character" w:customStyle="1" w:styleId="WW-Absatz-Standardschriftart111111111111111111111111111111111111">
    <w:name w:val="WW-Absatz-Standardschriftart111111111111111111111111111111111111"/>
    <w:rsid w:val="000613D0"/>
  </w:style>
  <w:style w:type="character" w:customStyle="1" w:styleId="WW-Absatz-Standardschriftart1111111111111111111111111111111111111">
    <w:name w:val="WW-Absatz-Standardschriftart1111111111111111111111111111111111111"/>
    <w:rsid w:val="000613D0"/>
  </w:style>
  <w:style w:type="character" w:customStyle="1" w:styleId="WW-Absatz-Standardschriftart11111111111111111111111111111111111111">
    <w:name w:val="WW-Absatz-Standardschriftart11111111111111111111111111111111111111"/>
    <w:rsid w:val="000613D0"/>
  </w:style>
  <w:style w:type="character" w:customStyle="1" w:styleId="WW-Absatz-Standardschriftart111111111111111111111111111111111111111">
    <w:name w:val="WW-Absatz-Standardschriftart111111111111111111111111111111111111111"/>
    <w:rsid w:val="000613D0"/>
  </w:style>
  <w:style w:type="character" w:customStyle="1" w:styleId="WW-Absatz-Standardschriftart1111111111111111111111111111111111111111">
    <w:name w:val="WW-Absatz-Standardschriftart1111111111111111111111111111111111111111"/>
    <w:rsid w:val="000613D0"/>
  </w:style>
  <w:style w:type="character" w:customStyle="1" w:styleId="WW-Absatz-Standardschriftart11111111111111111111111111111111111111111">
    <w:name w:val="WW-Absatz-Standardschriftart11111111111111111111111111111111111111111"/>
    <w:rsid w:val="000613D0"/>
  </w:style>
  <w:style w:type="character" w:customStyle="1" w:styleId="WW-Absatz-Standardschriftart111111111111111111111111111111111111111111">
    <w:name w:val="WW-Absatz-Standardschriftart111111111111111111111111111111111111111111"/>
    <w:rsid w:val="000613D0"/>
  </w:style>
  <w:style w:type="character" w:customStyle="1" w:styleId="WW-Absatz-Standardschriftart1111111111111111111111111111111111111111111">
    <w:name w:val="WW-Absatz-Standardschriftart1111111111111111111111111111111111111111111"/>
    <w:rsid w:val="000613D0"/>
  </w:style>
  <w:style w:type="character" w:customStyle="1" w:styleId="WW-Absatz-Standardschriftart11111111111111111111111111111111111111111111">
    <w:name w:val="WW-Absatz-Standardschriftart11111111111111111111111111111111111111111111"/>
    <w:rsid w:val="000613D0"/>
  </w:style>
  <w:style w:type="character" w:customStyle="1" w:styleId="WW-Absatz-Standardschriftart111111111111111111111111111111111111111111111">
    <w:name w:val="WW-Absatz-Standardschriftart111111111111111111111111111111111111111111111"/>
    <w:rsid w:val="000613D0"/>
  </w:style>
  <w:style w:type="character" w:customStyle="1" w:styleId="WW-Absatz-Standardschriftart1111111111111111111111111111111111111111111111">
    <w:name w:val="WW-Absatz-Standardschriftart1111111111111111111111111111111111111111111111"/>
    <w:rsid w:val="000613D0"/>
  </w:style>
  <w:style w:type="character" w:customStyle="1" w:styleId="WW-Absatz-Standardschriftart11111111111111111111111111111111111111111111111">
    <w:name w:val="WW-Absatz-Standardschriftart11111111111111111111111111111111111111111111111"/>
    <w:rsid w:val="000613D0"/>
  </w:style>
  <w:style w:type="character" w:customStyle="1" w:styleId="WW-Absatz-Standardschriftart111111111111111111111111111111111111111111111111">
    <w:name w:val="WW-Absatz-Standardschriftart111111111111111111111111111111111111111111111111"/>
    <w:rsid w:val="000613D0"/>
  </w:style>
  <w:style w:type="character" w:customStyle="1" w:styleId="WW-Absatz-Standardschriftart1111111111111111111111111111111111111111111111111">
    <w:name w:val="WW-Absatz-Standardschriftart1111111111111111111111111111111111111111111111111"/>
    <w:rsid w:val="000613D0"/>
  </w:style>
  <w:style w:type="character" w:customStyle="1" w:styleId="WW-Absatz-Standardschriftart11111111111111111111111111111111111111111111111111">
    <w:name w:val="WW-Absatz-Standardschriftart11111111111111111111111111111111111111111111111111"/>
    <w:rsid w:val="000613D0"/>
  </w:style>
  <w:style w:type="character" w:customStyle="1" w:styleId="WW-Absatz-Standardschriftart111111111111111111111111111111111111111111111111111">
    <w:name w:val="WW-Absatz-Standardschriftart111111111111111111111111111111111111111111111111111"/>
    <w:rsid w:val="000613D0"/>
  </w:style>
  <w:style w:type="character" w:customStyle="1" w:styleId="WW-Absatz-Standardschriftart1111111111111111111111111111111111111111111111111111">
    <w:name w:val="WW-Absatz-Standardschriftart1111111111111111111111111111111111111111111111111111"/>
    <w:rsid w:val="000613D0"/>
  </w:style>
  <w:style w:type="character" w:customStyle="1" w:styleId="WW-Absatz-Standardschriftart11111111111111111111111111111111111111111111111111111">
    <w:name w:val="WW-Absatz-Standardschriftart11111111111111111111111111111111111111111111111111111"/>
    <w:rsid w:val="000613D0"/>
  </w:style>
  <w:style w:type="character" w:customStyle="1" w:styleId="WW-Absatz-Standardschriftart111111111111111111111111111111111111111111111111111111">
    <w:name w:val="WW-Absatz-Standardschriftart111111111111111111111111111111111111111111111111111111"/>
    <w:rsid w:val="000613D0"/>
  </w:style>
  <w:style w:type="character" w:customStyle="1" w:styleId="WW-Absatz-Standardschriftart1111111111111111111111111111111111111111111111111111111">
    <w:name w:val="WW-Absatz-Standardschriftart1111111111111111111111111111111111111111111111111111111"/>
    <w:rsid w:val="000613D0"/>
  </w:style>
  <w:style w:type="character" w:customStyle="1" w:styleId="WW-Absatz-Standardschriftart11111111111111111111111111111111111111111111111111111111">
    <w:name w:val="WW-Absatz-Standardschriftart11111111111111111111111111111111111111111111111111111111"/>
    <w:rsid w:val="000613D0"/>
  </w:style>
  <w:style w:type="character" w:customStyle="1" w:styleId="WW-Absatz-Standardschriftart111111111111111111111111111111111111111111111111111111111">
    <w:name w:val="WW-Absatz-Standardschriftart111111111111111111111111111111111111111111111111111111111"/>
    <w:rsid w:val="000613D0"/>
  </w:style>
  <w:style w:type="character" w:customStyle="1" w:styleId="WW-Absatz-Standardschriftart1111111111111111111111111111111111111111111111111111111111">
    <w:name w:val="WW-Absatz-Standardschriftart1111111111111111111111111111111111111111111111111111111111"/>
    <w:rsid w:val="000613D0"/>
  </w:style>
  <w:style w:type="character" w:customStyle="1" w:styleId="WW-Absatz-Standardschriftart11111111111111111111111111111111111111111111111111111111111">
    <w:name w:val="WW-Absatz-Standardschriftart11111111111111111111111111111111111111111111111111111111111"/>
    <w:rsid w:val="000613D0"/>
  </w:style>
  <w:style w:type="character" w:customStyle="1" w:styleId="WW-Absatz-Standardschriftart111111111111111111111111111111111111111111111111111111111111">
    <w:name w:val="WW-Absatz-Standardschriftart111111111111111111111111111111111111111111111111111111111111"/>
    <w:rsid w:val="000613D0"/>
  </w:style>
  <w:style w:type="character" w:customStyle="1" w:styleId="WW-Absatz-Standardschriftart1111111111111111111111111111111111111111111111111111111111111">
    <w:name w:val="WW-Absatz-Standardschriftart1111111111111111111111111111111111111111111111111111111111111"/>
    <w:rsid w:val="000613D0"/>
  </w:style>
  <w:style w:type="character" w:customStyle="1" w:styleId="WW-Absatz-Standardschriftart11111111111111111111111111111111111111111111111111111111111111">
    <w:name w:val="WW-Absatz-Standardschriftart11111111111111111111111111111111111111111111111111111111111111"/>
    <w:rsid w:val="000613D0"/>
  </w:style>
  <w:style w:type="character" w:customStyle="1" w:styleId="WW-Absatz-Standardschriftart111111111111111111111111111111111111111111111111111111111111111">
    <w:name w:val="WW-Absatz-Standardschriftart111111111111111111111111111111111111111111111111111111111111111"/>
    <w:rsid w:val="000613D0"/>
  </w:style>
  <w:style w:type="character" w:customStyle="1" w:styleId="WW-Absatz-Standardschriftart1111111111111111111111111111111111111111111111111111111111111111">
    <w:name w:val="WW-Absatz-Standardschriftart1111111111111111111111111111111111111111111111111111111111111111"/>
    <w:rsid w:val="000613D0"/>
  </w:style>
  <w:style w:type="character" w:customStyle="1" w:styleId="WW-Absatz-Standardschriftart11111111111111111111111111111111111111111111111111111111111111111">
    <w:name w:val="WW-Absatz-Standardschriftart11111111111111111111111111111111111111111111111111111111111111111"/>
    <w:rsid w:val="000613D0"/>
  </w:style>
  <w:style w:type="character" w:customStyle="1" w:styleId="WW-Absatz-Standardschriftart111111111111111111111111111111111111111111111111111111111111111111">
    <w:name w:val="WW-Absatz-Standardschriftart111111111111111111111111111111111111111111111111111111111111111111"/>
    <w:rsid w:val="000613D0"/>
  </w:style>
  <w:style w:type="character" w:customStyle="1" w:styleId="WW-Absatz-Standardschriftart1111111111111111111111111111111111111111111111111111111111111111111">
    <w:name w:val="WW-Absatz-Standardschriftart1111111111111111111111111111111111111111111111111111111111111111111"/>
    <w:rsid w:val="000613D0"/>
  </w:style>
  <w:style w:type="character" w:customStyle="1" w:styleId="WW-Absatz-Standardschriftart11111111111111111111111111111111111111111111111111111111111111111111">
    <w:name w:val="WW-Absatz-Standardschriftart11111111111111111111111111111111111111111111111111111111111111111111"/>
    <w:rsid w:val="000613D0"/>
  </w:style>
  <w:style w:type="character" w:customStyle="1" w:styleId="WW-Absatz-Standardschriftart111111111111111111111111111111111111111111111111111111111111111111111">
    <w:name w:val="WW-Absatz-Standardschriftart111111111111111111111111111111111111111111111111111111111111111111111"/>
    <w:rsid w:val="000613D0"/>
  </w:style>
  <w:style w:type="character" w:customStyle="1" w:styleId="WW-Absatz-Standardschriftart1111111111111111111111111111111111111111111111111111111111111111111111">
    <w:name w:val="WW-Absatz-Standardschriftart1111111111111111111111111111111111111111111111111111111111111111111111"/>
    <w:rsid w:val="000613D0"/>
  </w:style>
  <w:style w:type="character" w:customStyle="1" w:styleId="WW-Absatz-Standardschriftart11111111111111111111111111111111111111111111111111111111111111111111111">
    <w:name w:val="WW-Absatz-Standardschriftart11111111111111111111111111111111111111111111111111111111111111111111111"/>
    <w:rsid w:val="000613D0"/>
  </w:style>
  <w:style w:type="character" w:customStyle="1" w:styleId="WW-Absatz-Standardschriftart111111111111111111111111111111111111111111111111111111111111111111111111">
    <w:name w:val="WW-Absatz-Standardschriftart111111111111111111111111111111111111111111111111111111111111111111111111"/>
    <w:rsid w:val="000613D0"/>
  </w:style>
  <w:style w:type="character" w:customStyle="1" w:styleId="WW-Absatz-Standardschriftart1111111111111111111111111111111111111111111111111111111111111111111111111">
    <w:name w:val="WW-Absatz-Standardschriftart1111111111111111111111111111111111111111111111111111111111111111111111111"/>
    <w:rsid w:val="000613D0"/>
  </w:style>
  <w:style w:type="character" w:customStyle="1" w:styleId="WW-Absatz-Standardschriftart11111111111111111111111111111111111111111111111111111111111111111111111111">
    <w:name w:val="WW-Absatz-Standardschriftart11111111111111111111111111111111111111111111111111111111111111111111111111"/>
    <w:rsid w:val="000613D0"/>
  </w:style>
  <w:style w:type="character" w:customStyle="1" w:styleId="WW-Absatz-Standardschriftart111111111111111111111111111111111111111111111111111111111111111111111111111">
    <w:name w:val="WW-Absatz-Standardschriftart111111111111111111111111111111111111111111111111111111111111111111111111111"/>
    <w:rsid w:val="000613D0"/>
  </w:style>
  <w:style w:type="character" w:customStyle="1" w:styleId="WW-Absatz-Standardschriftart1111111111111111111111111111111111111111111111111111111111111111111111111111">
    <w:name w:val="WW-Absatz-Standardschriftart1111111111111111111111111111111111111111111111111111111111111111111111111111"/>
    <w:rsid w:val="000613D0"/>
  </w:style>
  <w:style w:type="character" w:customStyle="1" w:styleId="WW-Absatz-Standardschriftart11111111111111111111111111111111111111111111111111111111111111111111111111111">
    <w:name w:val="WW-Absatz-Standardschriftart11111111111111111111111111111111111111111111111111111111111111111111111111111"/>
    <w:rsid w:val="000613D0"/>
  </w:style>
  <w:style w:type="character" w:customStyle="1" w:styleId="WW-Absatz-Standardschriftart111111111111111111111111111111111111111111111111111111111111111111111111111111">
    <w:name w:val="WW-Absatz-Standardschriftart111111111111111111111111111111111111111111111111111111111111111111111111111111"/>
    <w:rsid w:val="000613D0"/>
  </w:style>
  <w:style w:type="character" w:customStyle="1" w:styleId="WW-Absatz-Standardschriftart1111111111111111111111111111111111111111111111111111111111111111111111111111111">
    <w:name w:val="WW-Absatz-Standardschriftart1111111111111111111111111111111111111111111111111111111111111111111111111111111"/>
    <w:rsid w:val="000613D0"/>
  </w:style>
  <w:style w:type="character" w:customStyle="1" w:styleId="WW-Absatz-Standardschriftart11111111111111111111111111111111111111111111111111111111111111111111111111111111">
    <w:name w:val="WW-Absatz-Standardschriftart11111111111111111111111111111111111111111111111111111111111111111111111111111111"/>
    <w:rsid w:val="000613D0"/>
  </w:style>
  <w:style w:type="character" w:customStyle="1" w:styleId="WW-Absatz-Standardschriftart111111111111111111111111111111111111111111111111111111111111111111111111111111111">
    <w:name w:val="WW-Absatz-Standardschriftart111111111111111111111111111111111111111111111111111111111111111111111111111111111"/>
    <w:rsid w:val="000613D0"/>
  </w:style>
  <w:style w:type="character" w:customStyle="1" w:styleId="WW-Absatz-Standardschriftart1111111111111111111111111111111111111111111111111111111111111111111111111111111111">
    <w:name w:val="WW-Absatz-Standardschriftart1111111111111111111111111111111111111111111111111111111111111111111111111111111111"/>
    <w:rsid w:val="000613D0"/>
  </w:style>
  <w:style w:type="character" w:customStyle="1" w:styleId="WW-Absatz-Standardschriftart11111111111111111111111111111111111111111111111111111111111111111111111111111111111">
    <w:name w:val="WW-Absatz-Standardschriftart11111111111111111111111111111111111111111111111111111111111111111111111111111111111"/>
    <w:rsid w:val="000613D0"/>
  </w:style>
  <w:style w:type="character" w:customStyle="1" w:styleId="WW-Absatz-Standardschriftart111111111111111111111111111111111111111111111111111111111111111111111111111111111111">
    <w:name w:val="WW-Absatz-Standardschriftart111111111111111111111111111111111111111111111111111111111111111111111111111111111111"/>
    <w:rsid w:val="000613D0"/>
  </w:style>
  <w:style w:type="character" w:customStyle="1" w:styleId="WW-Absatz-Standardschriftart1111111111111111111111111111111111111111111111111111111111111111111111111111111111111">
    <w:name w:val="WW-Absatz-Standardschriftart1111111111111111111111111111111111111111111111111111111111111111111111111111111111111"/>
    <w:rsid w:val="000613D0"/>
  </w:style>
  <w:style w:type="character" w:customStyle="1" w:styleId="WW-Absatz-Standardschriftart11111111111111111111111111111111111111111111111111111111111111111111111111111111111111">
    <w:name w:val="WW-Absatz-Standardschriftart11111111111111111111111111111111111111111111111111111111111111111111111111111111111111"/>
    <w:rsid w:val="000613D0"/>
  </w:style>
  <w:style w:type="character" w:customStyle="1" w:styleId="WW-Absatz-Standardschriftart111111111111111111111111111111111111111111111111111111111111111111111111111111111111111">
    <w:name w:val="WW-Absatz-Standardschriftart111111111111111111111111111111111111111111111111111111111111111111111111111111111111111"/>
    <w:rsid w:val="000613D0"/>
  </w:style>
  <w:style w:type="character" w:customStyle="1" w:styleId="WW-Absatz-Standardschriftart1111111111111111111111111111111111111111111111111111111111111111111111111111111111111111">
    <w:name w:val="WW-Absatz-Standardschriftart1111111111111111111111111111111111111111111111111111111111111111111111111111111111111111"/>
    <w:rsid w:val="000613D0"/>
  </w:style>
  <w:style w:type="character" w:customStyle="1" w:styleId="WW-Absatz-Standardschriftart11111111111111111111111111111111111111111111111111111111111111111111111111111111111111111">
    <w:name w:val="WW-Absatz-Standardschriftart11111111111111111111111111111111111111111111111111111111111111111111111111111111111111111"/>
    <w:rsid w:val="000613D0"/>
  </w:style>
  <w:style w:type="character" w:customStyle="1" w:styleId="WW-Absatz-Standardschriftart111111111111111111111111111111111111111111111111111111111111111111111111111111111111111111">
    <w:name w:val="WW-Absatz-Standardschriftart111111111111111111111111111111111111111111111111111111111111111111111111111111111111111111"/>
    <w:rsid w:val="000613D0"/>
  </w:style>
  <w:style w:type="character" w:customStyle="1" w:styleId="WW-Absatz-Standardschriftart1111111111111111111111111111111111111111111111111111111111111111111111111111111111111111111">
    <w:name w:val="WW-Absatz-Standardschriftart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
    <w:name w:val="WW-Absatz-Standardschriftart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
    <w:name w:val="WW-Absatz-Standardschriftart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
    <w:name w:val="WW-Absatz-Standardschriftart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
    <w:name w:val="WW-Absatz-Standardschriftart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
    <w:name w:val="WW-Absatz-Standardschriftart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
    <w:name w:val="WW-Absatz-Standardschriftart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
    <w:name w:val="WW-Absatz-Standardschriftart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
    <w:name w:val="WW-Absatz-Standardschriftart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
    <w:name w:val="WW-Absatz-Standardschriftart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
    <w:name w:val="WW-Absatz-Standardschriftart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
    <w:name w:val="WW-Absatz-Standardschriftart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
    <w:name w:val="WW-Absatz-Standardschriftart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
    <w:name w:val="WW-Absatz-Standardschriftart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
    <w:name w:val="WW-Absatz-Standardschriftart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
    <w:name w:val="WW-Absatz-Standardschriftart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
    <w:name w:val="WW-Absatz-Standardschriftart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
    <w:name w:val="WW-Absatz-Standardschriftart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
    <w:name w:val="WW-Absatz-Standardschriftart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
    <w:name w:val="WW-Absatz-Standardschriftart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
    <w:name w:val="WW-Absatz-Standardschriftart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
    <w:name w:val="WW-Absatz-Standardschriftart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
    <w:name w:val="WW-Absatz-Standardschriftart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
    <w:name w:val="WW-Absatz-Standardschriftart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
    <w:name w:val="WW-Absatz-Standardschriftart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
    <w:name w:val="WW-Absatz-Standardschriftart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
    <w:name w:val="WW-Absatz-Standardschriftart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
    <w:name w:val="WW-Absatz-Standardschriftart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
    <w:name w:val="WW-Absatz-Standardschriftart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
    <w:name w:val="WW-Absatz-Standardschriftart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
    <w:name w:val="WW-Absatz-Standardschriftart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111">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0">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2">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3">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4">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5">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6">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7">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8">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Fuentedeprrafopredeter2">
    <w:name w:val="Fuente de párrafo predeter.2"/>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9">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a">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WW-Absatz-Standardschriftart111111111111111111111111111111111111111111111111111111111111111111111111111111111111111111111111111111111111111111111111111111111111111111111111111111111111111111111111111111111111111111111111111111111111111111111111111111b">
    <w:name w:val="WW-Absatz-Standardschriftart111111111111111111111111111111111111111111111111111111111111111111111111111111111111111111111111111111111111111111111111111111111111111111111111111111111111111111111111111111111111111111111111111111111111111111111111111111111"/>
    <w:rsid w:val="000613D0"/>
  </w:style>
  <w:style w:type="character" w:customStyle="1" w:styleId="Fuentedeprrafopredeter1">
    <w:name w:val="Fuente de párrafo predeter.1"/>
    <w:rsid w:val="000613D0"/>
  </w:style>
  <w:style w:type="character" w:styleId="Hipervnculo">
    <w:name w:val="Hyperlink"/>
    <w:rsid w:val="000613D0"/>
    <w:rPr>
      <w:color w:val="000080"/>
      <w:u w:val="single"/>
    </w:rPr>
  </w:style>
  <w:style w:type="character" w:customStyle="1" w:styleId="Carcterdenumeracin">
    <w:name w:val="Carácter de numeración"/>
    <w:rsid w:val="000613D0"/>
  </w:style>
  <w:style w:type="character" w:customStyle="1" w:styleId="Vietas">
    <w:name w:val="Viñetas"/>
    <w:rsid w:val="000613D0"/>
    <w:rPr>
      <w:rFonts w:ascii="StarSymbol" w:eastAsia="StarSymbol" w:hAnsi="StarSymbol" w:cs="StarSymbol"/>
      <w:sz w:val="18"/>
      <w:szCs w:val="18"/>
    </w:rPr>
  </w:style>
  <w:style w:type="paragraph" w:customStyle="1" w:styleId="Encabezado2">
    <w:name w:val="Encabezado2"/>
    <w:basedOn w:val="Normal"/>
    <w:next w:val="Textoindependiente"/>
    <w:rsid w:val="000613D0"/>
    <w:pPr>
      <w:keepNext/>
      <w:spacing w:before="240" w:after="120"/>
    </w:pPr>
    <w:rPr>
      <w:rFonts w:ascii="Arial" w:eastAsia="Arial Unicode MS" w:hAnsi="Arial" w:cs="Tahoma"/>
      <w:sz w:val="28"/>
      <w:szCs w:val="28"/>
    </w:rPr>
  </w:style>
  <w:style w:type="paragraph" w:styleId="Textoindependiente">
    <w:name w:val="Body Text"/>
    <w:basedOn w:val="Normal"/>
    <w:qFormat/>
    <w:rsid w:val="000613D0"/>
    <w:pPr>
      <w:spacing w:after="120"/>
    </w:pPr>
  </w:style>
  <w:style w:type="paragraph" w:styleId="Lista">
    <w:name w:val="List"/>
    <w:basedOn w:val="Textoindependiente"/>
    <w:rsid w:val="000613D0"/>
    <w:rPr>
      <w:rFonts w:cs="Tahoma"/>
    </w:rPr>
  </w:style>
  <w:style w:type="paragraph" w:customStyle="1" w:styleId="Etiqueta">
    <w:name w:val="Etiqueta"/>
    <w:basedOn w:val="Normal"/>
    <w:rsid w:val="000613D0"/>
    <w:pPr>
      <w:suppressLineNumbers/>
      <w:spacing w:before="120" w:after="120"/>
    </w:pPr>
    <w:rPr>
      <w:rFonts w:cs="Tahoma"/>
      <w:i/>
      <w:iCs/>
    </w:rPr>
  </w:style>
  <w:style w:type="paragraph" w:customStyle="1" w:styleId="ndice">
    <w:name w:val="Índice"/>
    <w:basedOn w:val="Normal"/>
    <w:rsid w:val="000613D0"/>
    <w:pPr>
      <w:suppressLineNumbers/>
    </w:pPr>
    <w:rPr>
      <w:rFonts w:cs="Tahoma"/>
    </w:rPr>
  </w:style>
  <w:style w:type="paragraph" w:customStyle="1" w:styleId="Encabezado1">
    <w:name w:val="Encabezado1"/>
    <w:basedOn w:val="Normal"/>
    <w:next w:val="Textoindependiente"/>
    <w:rsid w:val="000613D0"/>
    <w:pPr>
      <w:keepNext/>
      <w:spacing w:before="240" w:after="120"/>
    </w:pPr>
    <w:rPr>
      <w:rFonts w:ascii="Arial" w:eastAsia="Arial Unicode MS" w:hAnsi="Arial" w:cs="Tahoma"/>
      <w:sz w:val="28"/>
      <w:szCs w:val="28"/>
    </w:rPr>
  </w:style>
  <w:style w:type="paragraph" w:styleId="Encabezado">
    <w:name w:val="header"/>
    <w:aliases w:val="encabezado,h"/>
    <w:basedOn w:val="Normal"/>
    <w:link w:val="EncabezadoCar1"/>
    <w:rsid w:val="000613D0"/>
    <w:pPr>
      <w:widowControl w:val="0"/>
      <w:tabs>
        <w:tab w:val="center" w:pos="4320"/>
        <w:tab w:val="right" w:pos="8640"/>
      </w:tabs>
      <w:autoSpaceDE w:val="0"/>
    </w:pPr>
    <w:rPr>
      <w:rFonts w:ascii="Arial" w:hAnsi="Arial" w:cs="Arial"/>
      <w:u w:val="single"/>
      <w:shd w:val="clear" w:color="auto" w:fill="FFFFFF"/>
    </w:rPr>
  </w:style>
  <w:style w:type="character" w:customStyle="1" w:styleId="EncabezadoCar1">
    <w:name w:val="Encabezado Car1"/>
    <w:aliases w:val="encabezado Car1,h Car"/>
    <w:link w:val="Encabezado"/>
    <w:rsid w:val="00455672"/>
    <w:rPr>
      <w:rFonts w:ascii="Arial" w:hAnsi="Arial" w:cs="Arial"/>
      <w:sz w:val="24"/>
      <w:szCs w:val="24"/>
      <w:u w:val="single"/>
      <w:shd w:val="clear" w:color="auto" w:fill="FFFFFF"/>
      <w:lang w:val="es-ES" w:eastAsia="ar-SA" w:bidi="ar-SA"/>
    </w:rPr>
  </w:style>
  <w:style w:type="paragraph" w:styleId="Piedepgina">
    <w:name w:val="footer"/>
    <w:basedOn w:val="Normal"/>
    <w:link w:val="PiedepginaCar"/>
    <w:uiPriority w:val="99"/>
    <w:rsid w:val="000613D0"/>
    <w:pPr>
      <w:widowControl w:val="0"/>
      <w:tabs>
        <w:tab w:val="center" w:pos="4320"/>
        <w:tab w:val="right" w:pos="8640"/>
      </w:tabs>
      <w:autoSpaceDE w:val="0"/>
    </w:pPr>
    <w:rPr>
      <w:rFonts w:ascii="Arial" w:hAnsi="Arial"/>
      <w:u w:val="single"/>
      <w:shd w:val="clear" w:color="auto" w:fill="FFFFFF"/>
    </w:rPr>
  </w:style>
  <w:style w:type="paragraph" w:customStyle="1" w:styleId="T3fulo7">
    <w:name w:val="T稚3fulo 7"/>
    <w:next w:val="Normal"/>
    <w:rsid w:val="000613D0"/>
    <w:pPr>
      <w:keepNext/>
      <w:widowControl w:val="0"/>
      <w:suppressAutoHyphens/>
      <w:autoSpaceDE w:val="0"/>
      <w:jc w:val="both"/>
    </w:pPr>
    <w:rPr>
      <w:rFonts w:ascii="Arial" w:eastAsia="Arial" w:hAnsi="Arial"/>
      <w:b/>
      <w:bCs/>
      <w:sz w:val="24"/>
      <w:szCs w:val="24"/>
      <w:u w:val="single"/>
      <w:shd w:val="clear" w:color="auto" w:fill="FFFFFF"/>
      <w:lang w:val="es-ES" w:eastAsia="ar-SA"/>
    </w:rPr>
  </w:style>
  <w:style w:type="paragraph" w:customStyle="1" w:styleId="Autocorrecci3f0">
    <w:name w:val="Autocorrecci3f"/>
    <w:rsid w:val="000613D0"/>
    <w:pPr>
      <w:widowControl w:val="0"/>
      <w:suppressAutoHyphens/>
      <w:autoSpaceDE w:val="0"/>
    </w:pPr>
    <w:rPr>
      <w:rFonts w:ascii="Arial" w:eastAsia="Arial" w:hAnsi="Arial"/>
      <w:u w:val="single"/>
      <w:shd w:val="clear" w:color="auto" w:fill="FFFFFF"/>
      <w:lang w:val="es-ES" w:eastAsia="ar-SA"/>
    </w:rPr>
  </w:style>
  <w:style w:type="paragraph" w:customStyle="1" w:styleId="Tulo1">
    <w:name w:val="T稚ulo 1"/>
    <w:next w:val="Normal"/>
    <w:rsid w:val="000613D0"/>
    <w:pPr>
      <w:keepNext/>
      <w:widowControl w:val="0"/>
      <w:suppressAutoHyphens/>
      <w:autoSpaceDE w:val="0"/>
      <w:jc w:val="both"/>
    </w:pPr>
    <w:rPr>
      <w:rFonts w:ascii="Arial" w:eastAsia="Arial" w:hAnsi="Arial" w:cs="Arial"/>
      <w:b/>
      <w:bCs/>
      <w:sz w:val="22"/>
      <w:szCs w:val="22"/>
      <w:u w:val="single"/>
      <w:shd w:val="clear" w:color="auto" w:fill="FFFFFF"/>
      <w:lang w:val="es-ES" w:eastAsia="ar-SA"/>
    </w:rPr>
  </w:style>
  <w:style w:type="paragraph" w:customStyle="1" w:styleId="Normal1">
    <w:name w:val="Normal1"/>
    <w:qFormat/>
    <w:rsid w:val="000613D0"/>
    <w:pPr>
      <w:widowControl w:val="0"/>
      <w:suppressAutoHyphens/>
    </w:pPr>
    <w:rPr>
      <w:rFonts w:eastAsia="Arial Unicode MS"/>
      <w:sz w:val="28"/>
      <w:szCs w:val="28"/>
      <w:lang w:val="es-ES_tradnl" w:eastAsia="ar-SA"/>
    </w:rPr>
  </w:style>
  <w:style w:type="paragraph" w:customStyle="1" w:styleId="Ttulo51">
    <w:name w:val="Título 51"/>
    <w:next w:val="Normal"/>
    <w:rsid w:val="000613D0"/>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paragraph" w:customStyle="1" w:styleId="Contenidodelmarco">
    <w:name w:val="Contenido del marco"/>
    <w:basedOn w:val="Textoindependiente"/>
    <w:uiPriority w:val="99"/>
    <w:rsid w:val="000613D0"/>
  </w:style>
  <w:style w:type="paragraph" w:customStyle="1" w:styleId="Contenidodelatabla">
    <w:name w:val="Contenido de la tabla"/>
    <w:basedOn w:val="Normal"/>
    <w:rsid w:val="000613D0"/>
    <w:pPr>
      <w:suppressLineNumbers/>
    </w:pPr>
  </w:style>
  <w:style w:type="paragraph" w:customStyle="1" w:styleId="Encabezadodelatabla">
    <w:name w:val="Encabezado de la tabla"/>
    <w:basedOn w:val="Contenidodelatabla"/>
    <w:rsid w:val="000613D0"/>
    <w:pPr>
      <w:jc w:val="center"/>
    </w:pPr>
    <w:rPr>
      <w:b/>
      <w:bCs/>
    </w:rPr>
  </w:style>
  <w:style w:type="paragraph" w:customStyle="1" w:styleId="style3">
    <w:name w:val="style3"/>
    <w:basedOn w:val="Normal"/>
    <w:rsid w:val="000613D0"/>
    <w:pPr>
      <w:spacing w:before="280" w:after="280"/>
    </w:pPr>
    <w:rPr>
      <w:b/>
      <w:bCs/>
      <w:color w:val="000000"/>
    </w:rPr>
  </w:style>
  <w:style w:type="paragraph" w:styleId="NormalWeb">
    <w:name w:val="Normal (Web)"/>
    <w:basedOn w:val="Normal"/>
    <w:link w:val="NormalWebCar"/>
    <w:uiPriority w:val="99"/>
    <w:qFormat/>
    <w:rsid w:val="000613D0"/>
    <w:pPr>
      <w:spacing w:before="280" w:after="280"/>
    </w:pPr>
  </w:style>
  <w:style w:type="paragraph" w:customStyle="1" w:styleId="Ttulo31">
    <w:name w:val="Título 31"/>
    <w:next w:val="Normal"/>
    <w:rsid w:val="000613D0"/>
    <w:pPr>
      <w:widowControl w:val="0"/>
      <w:numPr>
        <w:ilvl w:val="2"/>
        <w:numId w:val="1"/>
      </w:numPr>
      <w:suppressAutoHyphens/>
      <w:outlineLvl w:val="2"/>
    </w:pPr>
    <w:rPr>
      <w:rFonts w:eastAsia="Arial Unicode MS"/>
      <w:sz w:val="24"/>
      <w:szCs w:val="24"/>
      <w:u w:val="single"/>
      <w:shd w:val="clear" w:color="auto" w:fill="FFFFFF"/>
      <w:lang w:val="es-ES_tradnl"/>
    </w:rPr>
  </w:style>
  <w:style w:type="paragraph" w:styleId="Textonotapie">
    <w:name w:val="footnote text"/>
    <w:aliases w:val="nota,pie,Ref.,al,Footnote reference,FA Fu,Footnote Text Char Char Char Char Char,Footnote Text Char Char Char Char,Footnote Text Char Char Char,Footnote Text Cha,FA Fußnotentext,FA Fuﬂnotentext,Footnote Text Char Char,Texto,Ca"/>
    <w:basedOn w:val="Normal"/>
    <w:link w:val="TextonotapieCar"/>
    <w:qFormat/>
    <w:rsid w:val="000613D0"/>
    <w:pPr>
      <w:widowControl w:val="0"/>
      <w:ind w:left="283" w:hanging="283"/>
    </w:pPr>
    <w:rPr>
      <w:sz w:val="20"/>
      <w:szCs w:val="20"/>
    </w:rPr>
  </w:style>
  <w:style w:type="character" w:customStyle="1" w:styleId="TextonotapieCar">
    <w:name w:val="Texto nota pie Car"/>
    <w:aliases w:val="nota Car,pie Car,Ref. Car,al Car,Footnote reference Car,FA Fu Car,Footnote Text Char Char Char Char Char Car,Footnote Text Char Char Char Char Car,Footnote Text Char Char Char Car,Footnote Text Cha Car,FA Fußnotentext Car,Texto Car"/>
    <w:link w:val="Textonotapie"/>
    <w:locked/>
    <w:rsid w:val="00A70E73"/>
    <w:rPr>
      <w:lang w:val="es-ES" w:eastAsia="ar-SA" w:bidi="ar-SA"/>
    </w:rPr>
  </w:style>
  <w:style w:type="paragraph" w:customStyle="1" w:styleId="CharChar">
    <w:name w:val="Char Char"/>
    <w:basedOn w:val="Normal"/>
    <w:semiHidden/>
    <w:rsid w:val="0069543D"/>
    <w:pPr>
      <w:suppressAutoHyphens w:val="0"/>
      <w:spacing w:after="160" w:line="240" w:lineRule="exact"/>
    </w:pPr>
    <w:rPr>
      <w:rFonts w:ascii="Verdana" w:hAnsi="Verdana"/>
      <w:sz w:val="20"/>
      <w:szCs w:val="21"/>
      <w:lang w:val="en-AU" w:eastAsia="en-US"/>
    </w:rPr>
  </w:style>
  <w:style w:type="paragraph" w:customStyle="1" w:styleId="CharChar0">
    <w:name w:val="Char Char"/>
    <w:basedOn w:val="Normal"/>
    <w:rsid w:val="00384DB7"/>
    <w:pPr>
      <w:suppressAutoHyphens w:val="0"/>
      <w:spacing w:after="160" w:line="240" w:lineRule="exact"/>
    </w:pPr>
    <w:rPr>
      <w:rFonts w:ascii="Verdana" w:hAnsi="Verdana" w:cs="Verdana"/>
      <w:sz w:val="20"/>
      <w:szCs w:val="20"/>
      <w:lang w:val="en-AU" w:eastAsia="en-US"/>
    </w:rPr>
  </w:style>
  <w:style w:type="paragraph" w:styleId="Sangradetextonormal">
    <w:name w:val="Body Text Indent"/>
    <w:basedOn w:val="Normal"/>
    <w:link w:val="SangradetextonormalCar"/>
    <w:rsid w:val="00455672"/>
    <w:pPr>
      <w:spacing w:after="120"/>
      <w:ind w:left="283"/>
    </w:pPr>
    <w:rPr>
      <w:sz w:val="20"/>
      <w:szCs w:val="20"/>
      <w:lang w:val="es-ES_tradnl"/>
    </w:rPr>
  </w:style>
  <w:style w:type="character" w:customStyle="1" w:styleId="SangradetextonormalCar">
    <w:name w:val="Sangría de texto normal Car"/>
    <w:link w:val="Sangradetextonormal"/>
    <w:locked/>
    <w:rsid w:val="00455672"/>
    <w:rPr>
      <w:lang w:val="es-ES_tradnl" w:eastAsia="ar-SA" w:bidi="ar-SA"/>
    </w:rPr>
  </w:style>
  <w:style w:type="paragraph" w:customStyle="1" w:styleId="Normalprueba1">
    <w:name w:val="Normal.prueba1"/>
    <w:rsid w:val="00455672"/>
    <w:pPr>
      <w:widowControl w:val="0"/>
    </w:pPr>
    <w:rPr>
      <w:sz w:val="28"/>
      <w:szCs w:val="28"/>
      <w:lang w:val="es-ES_tradnl" w:eastAsia="es-ES"/>
    </w:rPr>
  </w:style>
  <w:style w:type="paragraph" w:styleId="Textodeglobo">
    <w:name w:val="Balloon Text"/>
    <w:basedOn w:val="Normal"/>
    <w:link w:val="TextodegloboCar"/>
    <w:uiPriority w:val="99"/>
    <w:rsid w:val="007D50EF"/>
    <w:rPr>
      <w:rFonts w:ascii="Tahoma" w:hAnsi="Tahoma"/>
      <w:sz w:val="16"/>
      <w:szCs w:val="16"/>
    </w:rPr>
  </w:style>
  <w:style w:type="character" w:customStyle="1" w:styleId="Fuentedeprrafopredeter3">
    <w:name w:val="Fuente de párrafo predeter.3"/>
    <w:rsid w:val="00A70E73"/>
  </w:style>
  <w:style w:type="character" w:customStyle="1" w:styleId="WW8Num1z0">
    <w:name w:val="WW8Num1z0"/>
    <w:rsid w:val="00A70E73"/>
    <w:rPr>
      <w:rFonts w:ascii="Symbol" w:hAnsi="Symbol"/>
    </w:rPr>
  </w:style>
  <w:style w:type="paragraph" w:customStyle="1" w:styleId="Encabezado3">
    <w:name w:val="Encabezado3"/>
    <w:basedOn w:val="Normal"/>
    <w:next w:val="Textoindependiente"/>
    <w:rsid w:val="00A70E73"/>
    <w:pPr>
      <w:keepNext/>
      <w:spacing w:before="240" w:after="120"/>
    </w:pPr>
    <w:rPr>
      <w:rFonts w:ascii="Arial" w:eastAsia="Arial Unicode MS" w:hAnsi="Arial" w:cs="Tahoma"/>
      <w:sz w:val="28"/>
      <w:szCs w:val="28"/>
      <w:lang w:val="es-ES_tradnl"/>
    </w:rPr>
  </w:style>
  <w:style w:type="paragraph" w:styleId="Subttulo">
    <w:name w:val="Subtitle"/>
    <w:basedOn w:val="Normal"/>
    <w:next w:val="Textoindependiente"/>
    <w:link w:val="SubttuloCar"/>
    <w:qFormat/>
    <w:rsid w:val="00A70E73"/>
    <w:pPr>
      <w:jc w:val="center"/>
    </w:pPr>
    <w:rPr>
      <w:rFonts w:ascii="Arial" w:hAnsi="Arial"/>
      <w:b/>
      <w:bCs/>
      <w:sz w:val="28"/>
      <w:szCs w:val="28"/>
      <w:u w:val="single"/>
    </w:rPr>
  </w:style>
  <w:style w:type="paragraph" w:customStyle="1" w:styleId="Car0">
    <w:name w:val="Car"/>
    <w:basedOn w:val="Normal"/>
    <w:rsid w:val="00A70E73"/>
    <w:pPr>
      <w:spacing w:after="160" w:line="240" w:lineRule="exact"/>
    </w:pPr>
    <w:rPr>
      <w:rFonts w:ascii="Verdana" w:hAnsi="Verdana" w:cs="Verdana"/>
      <w:sz w:val="20"/>
      <w:szCs w:val="20"/>
      <w:lang w:val="en-AU"/>
    </w:rPr>
  </w:style>
  <w:style w:type="paragraph" w:styleId="Prrafodelista">
    <w:name w:val="List Paragraph"/>
    <w:aliases w:val="Bullet 1,Use Case List Paragraph,Lista vistosa - Énfasis 11,Párrafo de lista Car Car Car"/>
    <w:basedOn w:val="Normal"/>
    <w:uiPriority w:val="34"/>
    <w:qFormat/>
    <w:rsid w:val="00A70E73"/>
    <w:pPr>
      <w:ind w:left="708"/>
    </w:pPr>
  </w:style>
  <w:style w:type="paragraph" w:styleId="Sangra2detindependiente">
    <w:name w:val="Body Text Indent 2"/>
    <w:basedOn w:val="Normal"/>
    <w:link w:val="Sangra2detindependienteCar"/>
    <w:rsid w:val="00A70E73"/>
    <w:pPr>
      <w:spacing w:after="120" w:line="480" w:lineRule="auto"/>
      <w:ind w:left="283"/>
    </w:pPr>
    <w:rPr>
      <w:sz w:val="20"/>
      <w:szCs w:val="20"/>
      <w:lang w:val="es-ES_tradnl"/>
    </w:rPr>
  </w:style>
  <w:style w:type="character" w:styleId="Refdenotaalpie">
    <w:name w:val="footnote reference"/>
    <w:aliases w:val="ƒ89,^ƒ89,Footnotes refss,Texto de nota al pie,Appel note de bas de page,Referencia nota al pie"/>
    <w:rsid w:val="00A70E73"/>
    <w:rPr>
      <w:vertAlign w:val="superscript"/>
    </w:rPr>
  </w:style>
  <w:style w:type="paragraph" w:styleId="Listaconvietas">
    <w:name w:val="List Bullet"/>
    <w:aliases w:val="UL"/>
    <w:basedOn w:val="Normal"/>
    <w:rsid w:val="00A70E73"/>
    <w:pPr>
      <w:tabs>
        <w:tab w:val="num" w:pos="1080"/>
      </w:tabs>
      <w:suppressAutoHyphens w:val="0"/>
      <w:ind w:left="1080" w:hanging="360"/>
    </w:pPr>
    <w:rPr>
      <w:rFonts w:ascii="Arial" w:hAnsi="Arial" w:cs="Arial"/>
      <w:lang w:val="es-CR" w:eastAsia="es-ES"/>
    </w:rPr>
  </w:style>
  <w:style w:type="character" w:styleId="Textoennegrita">
    <w:name w:val="Strong"/>
    <w:uiPriority w:val="22"/>
    <w:qFormat/>
    <w:rsid w:val="00A70E73"/>
    <w:rPr>
      <w:rFonts w:cs="Times New Roman"/>
      <w:b/>
      <w:bCs/>
    </w:rPr>
  </w:style>
  <w:style w:type="character" w:customStyle="1" w:styleId="WW8Num46z0">
    <w:name w:val="WW8Num46z0"/>
    <w:rsid w:val="00A70E73"/>
    <w:rPr>
      <w:rFonts w:ascii="Symbol" w:hAnsi="Symbol" w:cs="Symbol"/>
    </w:rPr>
  </w:style>
  <w:style w:type="character" w:customStyle="1" w:styleId="Caracteresdenotaalpie">
    <w:name w:val="Caracteres de nota al pie"/>
    <w:rsid w:val="00A70E73"/>
    <w:rPr>
      <w:vertAlign w:val="superscript"/>
    </w:rPr>
  </w:style>
  <w:style w:type="paragraph" w:styleId="Textocomentario">
    <w:name w:val="annotation text"/>
    <w:basedOn w:val="Normal"/>
    <w:link w:val="TextocomentarioCar"/>
    <w:rsid w:val="00A70E73"/>
    <w:rPr>
      <w:sz w:val="20"/>
      <w:szCs w:val="20"/>
    </w:rPr>
  </w:style>
  <w:style w:type="character" w:customStyle="1" w:styleId="TextocomentarioCar">
    <w:name w:val="Texto comentario Car"/>
    <w:link w:val="Textocomentario"/>
    <w:rsid w:val="00A70E73"/>
    <w:rPr>
      <w:lang w:val="es-ES" w:eastAsia="ar-SA" w:bidi="ar-SA"/>
    </w:rPr>
  </w:style>
  <w:style w:type="paragraph" w:styleId="Sinespaciado">
    <w:name w:val="No Spacing"/>
    <w:link w:val="SinespaciadoCar"/>
    <w:uiPriority w:val="1"/>
    <w:qFormat/>
    <w:rsid w:val="00A70E73"/>
    <w:pPr>
      <w:suppressAutoHyphens/>
    </w:pPr>
    <w:rPr>
      <w:rFonts w:ascii="Calibri" w:eastAsia="Calibri" w:hAnsi="Calibri" w:cs="Calibri"/>
      <w:sz w:val="22"/>
      <w:szCs w:val="22"/>
      <w:lang w:val="es-ES" w:eastAsia="ar-SA"/>
    </w:rPr>
  </w:style>
  <w:style w:type="character" w:customStyle="1" w:styleId="SinespaciadoCar">
    <w:name w:val="Sin espaciado Car"/>
    <w:link w:val="Sinespaciado"/>
    <w:uiPriority w:val="1"/>
    <w:rsid w:val="00A70E73"/>
    <w:rPr>
      <w:rFonts w:ascii="Calibri" w:eastAsia="Calibri" w:hAnsi="Calibri" w:cs="Calibri"/>
      <w:sz w:val="22"/>
      <w:szCs w:val="22"/>
      <w:lang w:val="es-ES" w:eastAsia="ar-SA" w:bidi="ar-SA"/>
    </w:rPr>
  </w:style>
  <w:style w:type="paragraph" w:customStyle="1" w:styleId="BodyText22">
    <w:name w:val="Body Text 22"/>
    <w:basedOn w:val="Normal"/>
    <w:rsid w:val="00A70E73"/>
    <w:pPr>
      <w:widowControl w:val="0"/>
      <w:suppressAutoHyphens w:val="0"/>
      <w:overflowPunct w:val="0"/>
      <w:autoSpaceDE w:val="0"/>
      <w:autoSpaceDN w:val="0"/>
      <w:adjustRightInd w:val="0"/>
      <w:jc w:val="both"/>
      <w:textAlignment w:val="baseline"/>
    </w:pPr>
    <w:rPr>
      <w:lang w:val="es-ES_tradnl" w:eastAsia="es-ES"/>
    </w:rPr>
  </w:style>
  <w:style w:type="paragraph" w:customStyle="1" w:styleId="predeterminado">
    <w:name w:val="predeterminado"/>
    <w:basedOn w:val="Normal"/>
    <w:rsid w:val="00A70E73"/>
    <w:pPr>
      <w:suppressAutoHyphens w:val="0"/>
      <w:spacing w:before="100" w:beforeAutospacing="1" w:after="100" w:afterAutospacing="1"/>
    </w:pPr>
    <w:rPr>
      <w:lang w:eastAsia="es-ES"/>
    </w:rPr>
  </w:style>
  <w:style w:type="paragraph" w:styleId="Textodebloque">
    <w:name w:val="Block Text"/>
    <w:basedOn w:val="Normal"/>
    <w:rsid w:val="00A70E73"/>
    <w:pPr>
      <w:widowControl w:val="0"/>
      <w:suppressAutoHyphens w:val="0"/>
      <w:ind w:left="851" w:right="851" w:firstLine="709"/>
      <w:jc w:val="both"/>
    </w:pPr>
    <w:rPr>
      <w:lang w:eastAsia="es-ES"/>
    </w:rPr>
  </w:style>
  <w:style w:type="paragraph" w:customStyle="1" w:styleId="Predeterminado0">
    <w:name w:val="Predeterminado"/>
    <w:rsid w:val="00A70E73"/>
    <w:pPr>
      <w:widowControl w:val="0"/>
      <w:autoSpaceDE w:val="0"/>
      <w:autoSpaceDN w:val="0"/>
      <w:adjustRightInd w:val="0"/>
    </w:pPr>
    <w:rPr>
      <w:rFonts w:ascii="Trebuchet MS" w:hAnsi="Trebuchet MS" w:cs="Trebuchet MS"/>
      <w:color w:val="000000"/>
      <w:sz w:val="48"/>
      <w:szCs w:val="48"/>
      <w:lang w:val="es-ES" w:eastAsia="es-ES"/>
    </w:rPr>
  </w:style>
  <w:style w:type="paragraph" w:customStyle="1" w:styleId="EstiloTtulo3Rojo">
    <w:name w:val="Estilo Título 3 + Rojo"/>
    <w:basedOn w:val="Ttulo3"/>
    <w:link w:val="EstiloTtulo3RojoCar"/>
    <w:rsid w:val="00A70E73"/>
    <w:pPr>
      <w:spacing w:before="240" w:after="60"/>
    </w:pPr>
    <w:rPr>
      <w:color w:val="000080"/>
    </w:rPr>
  </w:style>
  <w:style w:type="character" w:customStyle="1" w:styleId="EstiloTtulo3RojoCar">
    <w:name w:val="Estilo Título 3 + Rojo Car"/>
    <w:link w:val="EstiloTtulo3Rojo"/>
    <w:rsid w:val="00A70E73"/>
    <w:rPr>
      <w:rFonts w:cs="Arial"/>
      <w:b/>
      <w:bCs/>
      <w:color w:val="000080"/>
      <w:sz w:val="28"/>
      <w:szCs w:val="26"/>
      <w:lang w:val="es-ES_tradnl" w:eastAsia="ar-SA" w:bidi="ar-SA"/>
    </w:rPr>
  </w:style>
  <w:style w:type="paragraph" w:customStyle="1" w:styleId="Estilo14ptNegritaCentrado">
    <w:name w:val="Estilo 14 pt Negrita Centrado"/>
    <w:basedOn w:val="Normal"/>
    <w:rsid w:val="00A70E73"/>
    <w:pPr>
      <w:spacing w:line="480" w:lineRule="auto"/>
      <w:jc w:val="center"/>
    </w:pPr>
    <w:rPr>
      <w:b/>
      <w:bCs/>
      <w:sz w:val="32"/>
      <w:szCs w:val="20"/>
      <w:u w:val="single"/>
      <w:lang w:val="es-ES_tradnl"/>
    </w:rPr>
  </w:style>
  <w:style w:type="paragraph" w:customStyle="1" w:styleId="Estilo14ptNegritaCentradoInterlineadoDoble">
    <w:name w:val="Estilo 14 pt Negrita Centrado Interlineado:  Doble"/>
    <w:basedOn w:val="Normal"/>
    <w:rsid w:val="00A70E73"/>
    <w:pPr>
      <w:spacing w:line="480" w:lineRule="auto"/>
      <w:jc w:val="center"/>
    </w:pPr>
    <w:rPr>
      <w:b/>
      <w:bCs/>
      <w:sz w:val="40"/>
      <w:szCs w:val="20"/>
      <w:u w:val="single"/>
      <w:lang w:val="es-ES_tradnl"/>
    </w:rPr>
  </w:style>
  <w:style w:type="paragraph" w:customStyle="1" w:styleId="Textoindependiente21">
    <w:name w:val="Texto independiente 21"/>
    <w:basedOn w:val="Normal"/>
    <w:uiPriority w:val="99"/>
    <w:rsid w:val="00A70E73"/>
    <w:pPr>
      <w:jc w:val="both"/>
    </w:pPr>
    <w:rPr>
      <w:rFonts w:ascii="Verdana" w:hAnsi="Verdana"/>
      <w:i/>
      <w:szCs w:val="20"/>
      <w:lang w:val="es-ES_tradnl"/>
    </w:rPr>
  </w:style>
  <w:style w:type="paragraph" w:customStyle="1" w:styleId="Titulo6">
    <w:name w:val="Titulo 6"/>
    <w:basedOn w:val="TDC1"/>
    <w:rsid w:val="00A70E73"/>
    <w:pPr>
      <w:tabs>
        <w:tab w:val="right" w:leader="dot" w:pos="8828"/>
      </w:tabs>
    </w:pPr>
    <w:rPr>
      <w:b w:val="0"/>
      <w:bCs/>
      <w:caps/>
      <w:noProof/>
    </w:rPr>
  </w:style>
  <w:style w:type="paragraph" w:customStyle="1" w:styleId="Estilo18ptNegritaSubrayadoCentrado">
    <w:name w:val="Estilo 18 pt Negrita Subrayado Centrado"/>
    <w:basedOn w:val="Normal"/>
    <w:rsid w:val="00A70E73"/>
    <w:pPr>
      <w:jc w:val="both"/>
    </w:pPr>
    <w:rPr>
      <w:b/>
      <w:bCs/>
      <w:sz w:val="36"/>
      <w:szCs w:val="20"/>
      <w:u w:val="single"/>
      <w:lang w:val="es-ES_tradnl"/>
    </w:rPr>
  </w:style>
  <w:style w:type="paragraph" w:customStyle="1" w:styleId="Estilo14ptAzuloscuroJustificadoPrimeralnea125cmAnt">
    <w:name w:val="Estilo 14 pt Azul oscuro Justificado Primera línea:  125 cm Ant..."/>
    <w:basedOn w:val="Normal"/>
    <w:rsid w:val="00A70E73"/>
    <w:pPr>
      <w:spacing w:before="100" w:after="100" w:line="480" w:lineRule="auto"/>
      <w:ind w:firstLine="708"/>
      <w:jc w:val="both"/>
    </w:pPr>
    <w:rPr>
      <w:color w:val="000080"/>
      <w:sz w:val="28"/>
      <w:szCs w:val="20"/>
      <w:lang w:val="es-ES_tradnl"/>
    </w:rPr>
  </w:style>
  <w:style w:type="paragraph" w:customStyle="1" w:styleId="Estilo14ptJustificadoPrimeralnea125cmInterlineadoD">
    <w:name w:val="Estilo 14 pt Justificado Primera línea:  125 cm Interlineado:  D..."/>
    <w:basedOn w:val="Normal"/>
    <w:rsid w:val="00A70E73"/>
    <w:pPr>
      <w:spacing w:line="480" w:lineRule="auto"/>
      <w:ind w:firstLine="708"/>
      <w:jc w:val="both"/>
    </w:pPr>
    <w:rPr>
      <w:sz w:val="28"/>
      <w:szCs w:val="20"/>
      <w:lang w:val="es-ES_tradnl"/>
    </w:rPr>
  </w:style>
  <w:style w:type="character" w:styleId="Nmerodepgina">
    <w:name w:val="page number"/>
    <w:basedOn w:val="Fuentedeprrafopredeter"/>
    <w:rsid w:val="00A70E73"/>
  </w:style>
  <w:style w:type="paragraph" w:customStyle="1" w:styleId="Prrafodelista1">
    <w:name w:val="Párrafo de lista1"/>
    <w:basedOn w:val="Normal"/>
    <w:qFormat/>
    <w:rsid w:val="00A70E73"/>
    <w:pPr>
      <w:suppressAutoHyphens w:val="0"/>
      <w:ind w:left="720"/>
      <w:contextualSpacing/>
    </w:pPr>
    <w:rPr>
      <w:lang w:eastAsia="es-ES"/>
    </w:rPr>
  </w:style>
  <w:style w:type="paragraph" w:styleId="HTMLconformatoprevio">
    <w:name w:val="HTML Preformatted"/>
    <w:basedOn w:val="Normal"/>
    <w:link w:val="HTMLconformatoprevioCar"/>
    <w:rsid w:val="00A70E7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olor w:val="000000"/>
      <w:sz w:val="20"/>
      <w:szCs w:val="20"/>
      <w:lang w:eastAsia="es-ES"/>
    </w:rPr>
  </w:style>
  <w:style w:type="paragraph" w:styleId="Textoindependiente2">
    <w:name w:val="Body Text 2"/>
    <w:basedOn w:val="Normal"/>
    <w:link w:val="Textoindependiente2Car"/>
    <w:qFormat/>
    <w:rsid w:val="00A70E73"/>
    <w:pPr>
      <w:spacing w:after="120" w:line="480" w:lineRule="auto"/>
    </w:pPr>
    <w:rPr>
      <w:sz w:val="20"/>
      <w:szCs w:val="20"/>
    </w:rPr>
  </w:style>
  <w:style w:type="paragraph" w:customStyle="1" w:styleId="western">
    <w:name w:val="western"/>
    <w:basedOn w:val="Normal"/>
    <w:rsid w:val="00A70E73"/>
    <w:pPr>
      <w:suppressAutoHyphens w:val="0"/>
      <w:spacing w:before="100" w:beforeAutospacing="1"/>
    </w:pPr>
    <w:rPr>
      <w:sz w:val="18"/>
      <w:szCs w:val="18"/>
      <w:lang w:eastAsia="es-ES"/>
    </w:rPr>
  </w:style>
  <w:style w:type="character" w:customStyle="1" w:styleId="Refdenotaalpie1">
    <w:name w:val="Ref. de nota al pie1"/>
    <w:rsid w:val="00A70E73"/>
    <w:rPr>
      <w:vertAlign w:val="superscript"/>
    </w:rPr>
  </w:style>
  <w:style w:type="paragraph" w:styleId="Textosinformato">
    <w:name w:val="Plain Text"/>
    <w:basedOn w:val="Normal"/>
    <w:uiPriority w:val="99"/>
    <w:rsid w:val="00A70E73"/>
    <w:pPr>
      <w:suppressAutoHyphens w:val="0"/>
    </w:pPr>
    <w:rPr>
      <w:rFonts w:ascii="Bookman Old Style" w:hAnsi="Bookman Old Style"/>
      <w:i/>
      <w:iCs/>
      <w:lang w:eastAsia="es-ES"/>
    </w:rPr>
  </w:style>
  <w:style w:type="paragraph" w:customStyle="1" w:styleId="Normal2">
    <w:name w:val="Normal2"/>
    <w:rsid w:val="00A70E73"/>
    <w:pPr>
      <w:suppressAutoHyphens/>
    </w:pPr>
    <w:rPr>
      <w:sz w:val="24"/>
      <w:lang w:eastAsia="ar-SA"/>
    </w:rPr>
  </w:style>
  <w:style w:type="paragraph" w:customStyle="1" w:styleId="Sangra3detindependiente1">
    <w:name w:val="Sangría 3 de t. independiente1"/>
    <w:basedOn w:val="Normal"/>
    <w:rsid w:val="00A70E73"/>
    <w:pPr>
      <w:spacing w:after="120"/>
      <w:ind w:left="283"/>
    </w:pPr>
    <w:rPr>
      <w:sz w:val="16"/>
      <w:szCs w:val="16"/>
    </w:rPr>
  </w:style>
  <w:style w:type="paragraph" w:styleId="Remitedesobre">
    <w:name w:val="envelope return"/>
    <w:basedOn w:val="Normal"/>
    <w:rsid w:val="00A70E73"/>
    <w:pPr>
      <w:widowControl w:val="0"/>
      <w:suppressAutoHyphens w:val="0"/>
      <w:autoSpaceDE w:val="0"/>
      <w:autoSpaceDN w:val="0"/>
      <w:adjustRightInd w:val="0"/>
    </w:pPr>
    <w:rPr>
      <w:rFonts w:ascii="Arial" w:hAnsi="Arial" w:cs="Arial"/>
      <w:spacing w:val="-3"/>
      <w:lang w:val="es-CR" w:eastAsia="es-CR"/>
    </w:rPr>
  </w:style>
  <w:style w:type="paragraph" w:customStyle="1" w:styleId="lcon">
    <w:name w:val="lcon"/>
    <w:rsid w:val="00A70E73"/>
    <w:pPr>
      <w:widowControl w:val="0"/>
      <w:autoSpaceDE w:val="0"/>
      <w:autoSpaceDN w:val="0"/>
      <w:adjustRightInd w:val="0"/>
      <w:jc w:val="both"/>
    </w:pPr>
    <w:rPr>
      <w:rFonts w:ascii="Courier New" w:hAnsi="Courier New" w:cs="Courier New"/>
      <w:spacing w:val="-3"/>
      <w:sz w:val="24"/>
      <w:szCs w:val="24"/>
    </w:rPr>
  </w:style>
  <w:style w:type="paragraph" w:customStyle="1" w:styleId="CaracterCaracterCharCharCaracterCaracterCarCarCarCarChar">
    <w:name w:val="Caracter Caracter Char Char Caracter Caracter Car Car Car Car Char"/>
    <w:basedOn w:val="Normal"/>
    <w:rsid w:val="00A70E73"/>
    <w:pPr>
      <w:suppressAutoHyphens w:val="0"/>
      <w:jc w:val="both"/>
    </w:pPr>
    <w:rPr>
      <w:rFonts w:ascii="Arial" w:hAnsi="Arial" w:cs="Arial"/>
      <w:lang w:val="pl-PL" w:eastAsia="pl-PL"/>
    </w:rPr>
  </w:style>
  <w:style w:type="paragraph" w:customStyle="1" w:styleId="H5">
    <w:name w:val="H5"/>
    <w:next w:val="Normal"/>
    <w:rsid w:val="00A70E73"/>
    <w:pPr>
      <w:keepNext/>
      <w:widowControl w:val="0"/>
      <w:autoSpaceDE w:val="0"/>
      <w:autoSpaceDN w:val="0"/>
      <w:adjustRightInd w:val="0"/>
      <w:spacing w:before="100" w:after="100"/>
      <w:outlineLvl w:val="5"/>
    </w:pPr>
    <w:rPr>
      <w:rFonts w:ascii="Arial" w:hAnsi="Arial" w:cs="Arial"/>
      <w:b/>
      <w:bCs/>
      <w:lang w:val="es-ES" w:eastAsia="es-ES"/>
    </w:rPr>
  </w:style>
  <w:style w:type="paragraph" w:customStyle="1" w:styleId="estilo2">
    <w:name w:val="estilo2"/>
    <w:rsid w:val="00A70E73"/>
    <w:pPr>
      <w:widowControl w:val="0"/>
      <w:autoSpaceDE w:val="0"/>
      <w:autoSpaceDN w:val="0"/>
      <w:adjustRightInd w:val="0"/>
      <w:spacing w:before="100" w:after="100"/>
    </w:pPr>
    <w:rPr>
      <w:rFonts w:ascii="Verdana" w:hAnsi="Verdana" w:cs="Verdana"/>
      <w:sz w:val="24"/>
      <w:szCs w:val="24"/>
      <w:lang w:val="es-ES" w:eastAsia="es-ES"/>
    </w:rPr>
  </w:style>
  <w:style w:type="paragraph" w:customStyle="1" w:styleId="Estilo1">
    <w:name w:val="Estilo1"/>
    <w:rsid w:val="00A70E73"/>
    <w:pPr>
      <w:autoSpaceDE w:val="0"/>
      <w:autoSpaceDN w:val="0"/>
      <w:adjustRightInd w:val="0"/>
    </w:pPr>
    <w:rPr>
      <w:sz w:val="24"/>
      <w:szCs w:val="24"/>
      <w:lang w:val="en-US" w:eastAsia="es-ES"/>
    </w:rPr>
  </w:style>
  <w:style w:type="paragraph" w:styleId="Textoindependiente3">
    <w:name w:val="Body Text 3"/>
    <w:basedOn w:val="Normal"/>
    <w:link w:val="Textoindependiente3Car"/>
    <w:rsid w:val="00A70E73"/>
    <w:pPr>
      <w:tabs>
        <w:tab w:val="left" w:pos="1134"/>
      </w:tabs>
      <w:suppressAutoHyphens w:val="0"/>
      <w:jc w:val="both"/>
    </w:pPr>
    <w:rPr>
      <w:rFonts w:ascii="Arial" w:hAnsi="Arial"/>
      <w:szCs w:val="20"/>
      <w:lang w:val="es-ES_tradnl" w:eastAsia="es-ES"/>
    </w:rPr>
  </w:style>
  <w:style w:type="character" w:customStyle="1" w:styleId="Textoindependiente3Car">
    <w:name w:val="Texto independiente 3 Car"/>
    <w:link w:val="Textoindependiente3"/>
    <w:locked/>
    <w:rsid w:val="00A70E73"/>
    <w:rPr>
      <w:rFonts w:ascii="Arial" w:hAnsi="Arial"/>
      <w:sz w:val="24"/>
      <w:lang w:val="es-ES_tradnl" w:eastAsia="es-ES" w:bidi="ar-SA"/>
    </w:rPr>
  </w:style>
  <w:style w:type="paragraph" w:customStyle="1" w:styleId="Textoindependiente22">
    <w:name w:val="Texto independiente 22"/>
    <w:basedOn w:val="Normal"/>
    <w:rsid w:val="00A70E73"/>
    <w:pPr>
      <w:widowControl w:val="0"/>
      <w:suppressAutoHyphens w:val="0"/>
      <w:jc w:val="both"/>
    </w:pPr>
    <w:rPr>
      <w:szCs w:val="20"/>
      <w:lang w:val="en-US" w:eastAsia="es-ES"/>
    </w:rPr>
  </w:style>
  <w:style w:type="paragraph" w:styleId="Sangra3detindependiente">
    <w:name w:val="Body Text Indent 3"/>
    <w:basedOn w:val="Normal"/>
    <w:link w:val="Sangra3detindependienteCar"/>
    <w:rsid w:val="00A70E73"/>
    <w:pPr>
      <w:suppressAutoHyphens w:val="0"/>
      <w:spacing w:after="120"/>
      <w:ind w:left="283"/>
    </w:pPr>
    <w:rPr>
      <w:sz w:val="16"/>
      <w:szCs w:val="16"/>
      <w:lang w:eastAsia="es-ES"/>
    </w:rPr>
  </w:style>
  <w:style w:type="paragraph" w:customStyle="1" w:styleId="Style1">
    <w:name w:val="Style 1"/>
    <w:basedOn w:val="Normal"/>
    <w:rsid w:val="00A70E73"/>
    <w:pPr>
      <w:widowControl w:val="0"/>
      <w:suppressAutoHyphens w:val="0"/>
      <w:autoSpaceDE w:val="0"/>
      <w:autoSpaceDN w:val="0"/>
      <w:adjustRightInd w:val="0"/>
    </w:pPr>
    <w:rPr>
      <w:lang w:val="en-US" w:eastAsia="es-ES"/>
    </w:rPr>
  </w:style>
  <w:style w:type="paragraph" w:customStyle="1" w:styleId="bodytext2">
    <w:name w:val="bodytext2"/>
    <w:basedOn w:val="Normal"/>
    <w:rsid w:val="00A70E73"/>
    <w:pPr>
      <w:suppressAutoHyphens w:val="0"/>
      <w:ind w:right="334" w:hanging="283"/>
      <w:jc w:val="both"/>
    </w:pPr>
    <w:rPr>
      <w:rFonts w:ascii="Arial" w:hAnsi="Arial" w:cs="Arial"/>
      <w:lang w:eastAsia="es-ES"/>
    </w:rPr>
  </w:style>
  <w:style w:type="paragraph" w:styleId="Ttulo">
    <w:name w:val="Title"/>
    <w:basedOn w:val="Normal"/>
    <w:link w:val="TtuloCar1"/>
    <w:qFormat/>
    <w:rsid w:val="00A70E73"/>
    <w:pPr>
      <w:widowControl w:val="0"/>
      <w:suppressAutoHyphens w:val="0"/>
      <w:autoSpaceDE w:val="0"/>
      <w:autoSpaceDN w:val="0"/>
      <w:adjustRightInd w:val="0"/>
      <w:jc w:val="center"/>
    </w:pPr>
    <w:rPr>
      <w:rFonts w:ascii="Arial" w:hAnsi="Arial"/>
      <w:b/>
      <w:bCs/>
      <w:sz w:val="28"/>
      <w:szCs w:val="28"/>
      <w:shd w:val="clear" w:color="auto" w:fill="FFFFFF"/>
      <w:lang w:eastAsia="es-ES"/>
    </w:rPr>
  </w:style>
  <w:style w:type="paragraph" w:customStyle="1" w:styleId="WW-Predeterminado">
    <w:name w:val="WW-Predeterminado"/>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WW-Predeterminado1">
    <w:name w:val="WW-Predeterminado1"/>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Sangra2detindependiente1">
    <w:name w:val="Sangría 2 de t. independiente1"/>
    <w:rsid w:val="00A70E73"/>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paragraph" w:customStyle="1" w:styleId="Cuerpodetexto">
    <w:name w:val="Cuerpo de texto"/>
    <w:basedOn w:val="Predeterminado0"/>
    <w:rsid w:val="00A70E73"/>
    <w:pPr>
      <w:autoSpaceDE/>
      <w:autoSpaceDN/>
      <w:adjustRightInd/>
    </w:pPr>
    <w:rPr>
      <w:rFonts w:ascii="Times New Roman" w:hAnsi="Times New Roman" w:cs="Times New Roman"/>
      <w:snapToGrid w:val="0"/>
      <w:color w:val="auto"/>
      <w:sz w:val="20"/>
      <w:szCs w:val="20"/>
    </w:rPr>
  </w:style>
  <w:style w:type="paragraph" w:customStyle="1" w:styleId="Default">
    <w:name w:val="Default"/>
    <w:rsid w:val="00A70E73"/>
    <w:pPr>
      <w:widowControl w:val="0"/>
      <w:autoSpaceDE w:val="0"/>
      <w:autoSpaceDN w:val="0"/>
      <w:adjustRightInd w:val="0"/>
    </w:pPr>
    <w:rPr>
      <w:rFonts w:ascii="Verdana" w:hAnsi="Verdana" w:cs="Verdana"/>
      <w:color w:val="000000"/>
      <w:sz w:val="24"/>
      <w:szCs w:val="24"/>
      <w:lang w:val="es-ES" w:eastAsia="es-ES"/>
    </w:rPr>
  </w:style>
  <w:style w:type="paragraph" w:customStyle="1" w:styleId="CM1">
    <w:name w:val="CM1"/>
    <w:basedOn w:val="Default"/>
    <w:next w:val="Default"/>
    <w:rsid w:val="00A70E73"/>
    <w:pPr>
      <w:spacing w:after="225"/>
    </w:pPr>
    <w:rPr>
      <w:rFonts w:cs="Times New Roman"/>
      <w:color w:val="auto"/>
    </w:rPr>
  </w:style>
  <w:style w:type="paragraph" w:customStyle="1" w:styleId="Prrafodelista2">
    <w:name w:val="Párrafo de lista2"/>
    <w:basedOn w:val="Normal"/>
    <w:link w:val="PrrafodelistaCar"/>
    <w:qFormat/>
    <w:rsid w:val="00A70E73"/>
    <w:pPr>
      <w:suppressAutoHyphens w:val="0"/>
      <w:spacing w:line="276" w:lineRule="auto"/>
      <w:ind w:left="720"/>
      <w:contextualSpacing/>
      <w:jc w:val="both"/>
    </w:pPr>
    <w:rPr>
      <w:rFonts w:ascii="Calibri" w:hAnsi="Calibri"/>
      <w:lang w:val="es-CR" w:eastAsia="es-ES"/>
    </w:rPr>
  </w:style>
  <w:style w:type="character" w:customStyle="1" w:styleId="PrrafodelistaCar">
    <w:name w:val="Párrafo de lista Car"/>
    <w:aliases w:val="Bullet 1 Car,Use Case List Paragraph Car,Lista vistosa - Énfasis 11 Car,Párrafo de lista Car Car Car Car"/>
    <w:link w:val="Prrafodelista2"/>
    <w:uiPriority w:val="34"/>
    <w:rsid w:val="00A70E73"/>
    <w:rPr>
      <w:rFonts w:ascii="Calibri" w:hAnsi="Calibri"/>
      <w:sz w:val="24"/>
      <w:szCs w:val="24"/>
      <w:lang w:val="es-CR" w:eastAsia="es-ES" w:bidi="ar-SA"/>
    </w:rPr>
  </w:style>
  <w:style w:type="paragraph" w:customStyle="1" w:styleId="prrafodelista0">
    <w:name w:val="prrafodelista"/>
    <w:basedOn w:val="Normal"/>
    <w:rsid w:val="00A70E73"/>
    <w:pPr>
      <w:suppressAutoHyphens w:val="0"/>
      <w:spacing w:before="100" w:beforeAutospacing="1" w:after="100" w:afterAutospacing="1"/>
    </w:pPr>
    <w:rPr>
      <w:lang w:eastAsia="es-ES"/>
    </w:rPr>
  </w:style>
  <w:style w:type="paragraph" w:customStyle="1" w:styleId="normalprueba10">
    <w:name w:val="normalprueba1"/>
    <w:basedOn w:val="Normal"/>
    <w:rsid w:val="00A70E73"/>
    <w:pPr>
      <w:suppressAutoHyphens w:val="0"/>
      <w:spacing w:before="100" w:beforeAutospacing="1" w:after="100" w:afterAutospacing="1"/>
    </w:pPr>
    <w:rPr>
      <w:lang w:eastAsia="es-ES"/>
    </w:rPr>
  </w:style>
  <w:style w:type="character" w:customStyle="1" w:styleId="Nivel4Char">
    <w:name w:val="Nivel 4 Char"/>
    <w:link w:val="Nivel4"/>
    <w:locked/>
    <w:rsid w:val="00A70E73"/>
    <w:rPr>
      <w:lang w:val="es-ES" w:bidi="ar-SA"/>
    </w:rPr>
  </w:style>
  <w:style w:type="paragraph" w:customStyle="1" w:styleId="Nivel4">
    <w:name w:val="Nivel 4"/>
    <w:basedOn w:val="Normal"/>
    <w:link w:val="Nivel4Char"/>
    <w:qFormat/>
    <w:rsid w:val="00A70E73"/>
    <w:pPr>
      <w:suppressAutoHyphens w:val="0"/>
      <w:spacing w:before="240" w:after="240" w:line="276" w:lineRule="auto"/>
      <w:jc w:val="both"/>
    </w:pPr>
    <w:rPr>
      <w:sz w:val="20"/>
      <w:szCs w:val="20"/>
    </w:rPr>
  </w:style>
  <w:style w:type="paragraph" w:customStyle="1" w:styleId="Body1">
    <w:name w:val="Body 1"/>
    <w:rsid w:val="00A70E73"/>
    <w:rPr>
      <w:rFonts w:ascii="Helvetica" w:eastAsia="Arial Unicode MS" w:hAnsi="Helvetica"/>
      <w:color w:val="000000"/>
      <w:sz w:val="24"/>
    </w:rPr>
  </w:style>
  <w:style w:type="character" w:customStyle="1" w:styleId="Destacado">
    <w:name w:val="Destacado"/>
    <w:rsid w:val="00A70E73"/>
    <w:rPr>
      <w:i/>
      <w:iCs/>
    </w:rPr>
  </w:style>
  <w:style w:type="character" w:customStyle="1" w:styleId="CarCar2">
    <w:name w:val="Car Car2"/>
    <w:locked/>
    <w:rsid w:val="00A70E73"/>
    <w:rPr>
      <w:lang w:val="es-ES" w:eastAsia="es-ES" w:bidi="ar-SA"/>
    </w:rPr>
  </w:style>
  <w:style w:type="character" w:styleId="nfasis">
    <w:name w:val="Emphasis"/>
    <w:uiPriority w:val="20"/>
    <w:qFormat/>
    <w:rsid w:val="00A70E73"/>
    <w:rPr>
      <w:i/>
      <w:iCs/>
    </w:rPr>
  </w:style>
  <w:style w:type="paragraph" w:customStyle="1" w:styleId="bodytext220">
    <w:name w:val="bodytext22"/>
    <w:basedOn w:val="Normal"/>
    <w:rsid w:val="00A70E73"/>
    <w:pPr>
      <w:suppressAutoHyphens w:val="0"/>
      <w:autoSpaceDE w:val="0"/>
      <w:autoSpaceDN w:val="0"/>
      <w:jc w:val="both"/>
    </w:pPr>
    <w:rPr>
      <w:rFonts w:ascii="Arial" w:hAnsi="Arial" w:cs="Arial"/>
      <w:lang w:eastAsia="es-ES"/>
    </w:rPr>
  </w:style>
  <w:style w:type="character" w:customStyle="1" w:styleId="tittextos1">
    <w:name w:val="tittextos1"/>
    <w:rsid w:val="00A70E73"/>
    <w:rPr>
      <w:rFonts w:ascii="Arial" w:hAnsi="Arial" w:cs="Arial" w:hint="default"/>
      <w:b/>
      <w:bCs/>
      <w:strike w:val="0"/>
      <w:dstrike w:val="0"/>
      <w:color w:val="4C2E24"/>
      <w:sz w:val="20"/>
      <w:szCs w:val="20"/>
      <w:u w:val="none"/>
      <w:effect w:val="none"/>
    </w:rPr>
  </w:style>
  <w:style w:type="character" w:customStyle="1" w:styleId="apple-style-span">
    <w:name w:val="apple-style-span"/>
    <w:rsid w:val="00A70E73"/>
  </w:style>
  <w:style w:type="character" w:customStyle="1" w:styleId="apple-converted-space">
    <w:name w:val="apple-converted-space"/>
    <w:rsid w:val="00A70E73"/>
  </w:style>
  <w:style w:type="character" w:customStyle="1" w:styleId="Carcterdecarcter">
    <w:name w:val="Carácter de carácter"/>
    <w:rsid w:val="00A70E73"/>
    <w:rPr>
      <w:rFonts w:ascii="Tahoma" w:hAnsi="Tahoma" w:cs="Tahoma"/>
      <w:b/>
      <w:bCs/>
      <w:color w:val="FFFFFF"/>
    </w:rPr>
  </w:style>
  <w:style w:type="character" w:customStyle="1" w:styleId="Programa">
    <w:name w:val="Programa"/>
    <w:rsid w:val="00A70E73"/>
    <w:rPr>
      <w:rFonts w:ascii="Tahoma" w:hAnsi="Tahoma" w:cs="Tahoma"/>
      <w:color w:val="000000"/>
    </w:rPr>
  </w:style>
  <w:style w:type="character" w:customStyle="1" w:styleId="WW8Num1z1">
    <w:name w:val="WW8Num1z1"/>
    <w:rsid w:val="00A70E73"/>
    <w:rPr>
      <w:rFonts w:ascii="Courier New" w:hAnsi="Courier New" w:cs="Courier New"/>
    </w:rPr>
  </w:style>
  <w:style w:type="character" w:customStyle="1" w:styleId="WW8Num1z2">
    <w:name w:val="WW8Num1z2"/>
    <w:rsid w:val="00A70E73"/>
    <w:rPr>
      <w:rFonts w:ascii="Wingdings" w:hAnsi="Wingdings" w:cs="Wingdings"/>
    </w:rPr>
  </w:style>
  <w:style w:type="character" w:customStyle="1" w:styleId="WW8Num1z3">
    <w:name w:val="WW8Num1z3"/>
    <w:rsid w:val="00A70E73"/>
    <w:rPr>
      <w:rFonts w:ascii="Symbol" w:hAnsi="Symbol" w:cs="Symbol"/>
    </w:rPr>
  </w:style>
  <w:style w:type="paragraph" w:customStyle="1" w:styleId="DefinitionTerm">
    <w:name w:val="Definition Term"/>
    <w:next w:val="DefinitionList"/>
    <w:rsid w:val="00A70E73"/>
    <w:pPr>
      <w:widowControl w:val="0"/>
      <w:autoSpaceDE w:val="0"/>
      <w:autoSpaceDN w:val="0"/>
      <w:adjustRightInd w:val="0"/>
    </w:pPr>
    <w:rPr>
      <w:rFonts w:ascii="Arial" w:hAnsi="Arial" w:cs="Arial"/>
      <w:sz w:val="24"/>
      <w:szCs w:val="24"/>
      <w:lang w:val="es-ES" w:eastAsia="es-ES"/>
    </w:rPr>
  </w:style>
  <w:style w:type="paragraph" w:customStyle="1" w:styleId="DefinitionList">
    <w:name w:val="Definition List"/>
    <w:next w:val="DefinitionTerm"/>
    <w:rsid w:val="00A70E73"/>
    <w:pPr>
      <w:widowControl w:val="0"/>
      <w:autoSpaceDE w:val="0"/>
      <w:autoSpaceDN w:val="0"/>
      <w:adjustRightInd w:val="0"/>
      <w:ind w:left="360"/>
    </w:pPr>
    <w:rPr>
      <w:rFonts w:ascii="Arial" w:hAnsi="Arial" w:cs="Arial"/>
      <w:sz w:val="24"/>
      <w:szCs w:val="24"/>
      <w:lang w:val="es-ES" w:eastAsia="es-ES"/>
    </w:rPr>
  </w:style>
  <w:style w:type="character" w:customStyle="1" w:styleId="Definition">
    <w:name w:val="Definition"/>
    <w:rsid w:val="00A70E73"/>
    <w:rPr>
      <w:i/>
      <w:iCs/>
    </w:rPr>
  </w:style>
  <w:style w:type="paragraph" w:customStyle="1" w:styleId="H1">
    <w:name w:val="H1"/>
    <w:next w:val="Normal"/>
    <w:rsid w:val="00A70E73"/>
    <w:pPr>
      <w:keepNext/>
      <w:widowControl w:val="0"/>
      <w:autoSpaceDE w:val="0"/>
      <w:autoSpaceDN w:val="0"/>
      <w:adjustRightInd w:val="0"/>
      <w:spacing w:before="100" w:after="100"/>
      <w:outlineLvl w:val="1"/>
    </w:pPr>
    <w:rPr>
      <w:rFonts w:ascii="Arial" w:hAnsi="Arial" w:cs="Arial"/>
      <w:b/>
      <w:bCs/>
      <w:sz w:val="48"/>
      <w:szCs w:val="48"/>
      <w:lang w:val="es-ES" w:eastAsia="es-ES"/>
    </w:rPr>
  </w:style>
  <w:style w:type="paragraph" w:customStyle="1" w:styleId="H2">
    <w:name w:val="H2"/>
    <w:next w:val="Normal"/>
    <w:rsid w:val="00A70E73"/>
    <w:pPr>
      <w:keepNext/>
      <w:widowControl w:val="0"/>
      <w:autoSpaceDE w:val="0"/>
      <w:autoSpaceDN w:val="0"/>
      <w:adjustRightInd w:val="0"/>
      <w:spacing w:before="100" w:after="100"/>
      <w:outlineLvl w:val="2"/>
    </w:pPr>
    <w:rPr>
      <w:rFonts w:ascii="Arial" w:hAnsi="Arial" w:cs="Arial"/>
      <w:b/>
      <w:bCs/>
      <w:sz w:val="36"/>
      <w:szCs w:val="36"/>
      <w:lang w:val="es-ES" w:eastAsia="es-ES"/>
    </w:rPr>
  </w:style>
  <w:style w:type="paragraph" w:customStyle="1" w:styleId="H3">
    <w:name w:val="H3"/>
    <w:next w:val="Normal"/>
    <w:rsid w:val="00A70E73"/>
    <w:pPr>
      <w:keepNext/>
      <w:widowControl w:val="0"/>
      <w:autoSpaceDE w:val="0"/>
      <w:autoSpaceDN w:val="0"/>
      <w:adjustRightInd w:val="0"/>
      <w:spacing w:before="100" w:after="100"/>
      <w:outlineLvl w:val="3"/>
    </w:pPr>
    <w:rPr>
      <w:rFonts w:ascii="Arial" w:hAnsi="Arial" w:cs="Arial"/>
      <w:b/>
      <w:bCs/>
      <w:sz w:val="28"/>
      <w:szCs w:val="28"/>
      <w:lang w:val="es-ES" w:eastAsia="es-ES"/>
    </w:rPr>
  </w:style>
  <w:style w:type="paragraph" w:customStyle="1" w:styleId="H4">
    <w:name w:val="H4"/>
    <w:next w:val="Normal"/>
    <w:rsid w:val="00A70E73"/>
    <w:pPr>
      <w:keepNext/>
      <w:widowControl w:val="0"/>
      <w:autoSpaceDE w:val="0"/>
      <w:autoSpaceDN w:val="0"/>
      <w:adjustRightInd w:val="0"/>
      <w:spacing w:before="100" w:after="100"/>
      <w:outlineLvl w:val="4"/>
    </w:pPr>
    <w:rPr>
      <w:rFonts w:ascii="Arial" w:hAnsi="Arial" w:cs="Arial"/>
      <w:b/>
      <w:bCs/>
      <w:sz w:val="24"/>
      <w:szCs w:val="24"/>
      <w:lang w:val="es-ES" w:eastAsia="es-ES"/>
    </w:rPr>
  </w:style>
  <w:style w:type="paragraph" w:customStyle="1" w:styleId="H6">
    <w:name w:val="H6"/>
    <w:next w:val="Normal"/>
    <w:rsid w:val="00A70E73"/>
    <w:pPr>
      <w:keepNext/>
      <w:widowControl w:val="0"/>
      <w:autoSpaceDE w:val="0"/>
      <w:autoSpaceDN w:val="0"/>
      <w:adjustRightInd w:val="0"/>
      <w:spacing w:before="100" w:after="100"/>
      <w:outlineLvl w:val="6"/>
    </w:pPr>
    <w:rPr>
      <w:rFonts w:ascii="Arial" w:hAnsi="Arial" w:cs="Arial"/>
      <w:b/>
      <w:bCs/>
      <w:sz w:val="16"/>
      <w:szCs w:val="16"/>
      <w:lang w:val="es-ES" w:eastAsia="es-ES"/>
    </w:rPr>
  </w:style>
  <w:style w:type="paragraph" w:customStyle="1" w:styleId="Address">
    <w:name w:val="Address"/>
    <w:next w:val="Normal"/>
    <w:rsid w:val="00A70E73"/>
    <w:pPr>
      <w:widowControl w:val="0"/>
      <w:autoSpaceDE w:val="0"/>
      <w:autoSpaceDN w:val="0"/>
      <w:adjustRightInd w:val="0"/>
    </w:pPr>
    <w:rPr>
      <w:rFonts w:ascii="Arial" w:hAnsi="Arial" w:cs="Arial"/>
      <w:i/>
      <w:iCs/>
      <w:sz w:val="24"/>
      <w:szCs w:val="24"/>
      <w:lang w:val="es-ES" w:eastAsia="es-ES"/>
    </w:rPr>
  </w:style>
  <w:style w:type="paragraph" w:customStyle="1" w:styleId="Blockquote">
    <w:name w:val="Blockquote"/>
    <w:next w:val="Normal"/>
    <w:rsid w:val="00A70E73"/>
    <w:pPr>
      <w:widowControl w:val="0"/>
      <w:autoSpaceDE w:val="0"/>
      <w:autoSpaceDN w:val="0"/>
      <w:adjustRightInd w:val="0"/>
      <w:spacing w:before="100" w:after="100"/>
      <w:ind w:left="360" w:right="360"/>
    </w:pPr>
    <w:rPr>
      <w:rFonts w:ascii="Arial" w:hAnsi="Arial" w:cs="Arial"/>
      <w:sz w:val="24"/>
      <w:szCs w:val="24"/>
      <w:lang w:val="es-ES" w:eastAsia="es-ES"/>
    </w:rPr>
  </w:style>
  <w:style w:type="character" w:customStyle="1" w:styleId="CITE">
    <w:name w:val="CITE"/>
    <w:rsid w:val="00A70E73"/>
    <w:rPr>
      <w:i/>
      <w:iCs/>
    </w:rPr>
  </w:style>
  <w:style w:type="character" w:customStyle="1" w:styleId="CODE">
    <w:name w:val="CODE"/>
    <w:rsid w:val="00A70E73"/>
    <w:rPr>
      <w:rFonts w:ascii="Courier New" w:hAnsi="Courier New" w:cs="Courier New"/>
      <w:sz w:val="20"/>
      <w:szCs w:val="20"/>
    </w:rPr>
  </w:style>
  <w:style w:type="character" w:styleId="Hipervnculovisitado">
    <w:name w:val="FollowedHyperlink"/>
    <w:uiPriority w:val="99"/>
    <w:rsid w:val="00A70E73"/>
    <w:rPr>
      <w:color w:val="800080"/>
      <w:u w:val="single"/>
    </w:rPr>
  </w:style>
  <w:style w:type="character" w:customStyle="1" w:styleId="Keyboard">
    <w:name w:val="Keyboard"/>
    <w:rsid w:val="00A70E73"/>
    <w:rPr>
      <w:rFonts w:ascii="Courier New" w:hAnsi="Courier New" w:cs="Courier New"/>
      <w:b/>
      <w:bCs/>
      <w:sz w:val="20"/>
      <w:szCs w:val="20"/>
    </w:rPr>
  </w:style>
  <w:style w:type="paragraph" w:customStyle="1" w:styleId="Preformatted">
    <w:name w:val="Preformatted"/>
    <w:next w:val="Normal"/>
    <w:rsid w:val="00A70E73"/>
    <w:pPr>
      <w:widowControl w:val="0"/>
      <w:autoSpaceDE w:val="0"/>
      <w:autoSpaceDN w:val="0"/>
      <w:adjustRightInd w:val="0"/>
    </w:pPr>
    <w:rPr>
      <w:rFonts w:ascii="Courier New" w:hAnsi="Courier New" w:cs="Courier New"/>
      <w:lang w:val="es-ES" w:eastAsia="es-ES"/>
    </w:rPr>
  </w:style>
  <w:style w:type="paragraph" w:customStyle="1" w:styleId="z-BottomofForm">
    <w:name w:val="z-Bottom of Form"/>
    <w:next w:val="Normal"/>
    <w:rsid w:val="00A70E73"/>
    <w:pPr>
      <w:widowControl w:val="0"/>
      <w:pBdr>
        <w:top w:val="double" w:sz="6" w:space="0" w:color="000000"/>
      </w:pBdr>
      <w:autoSpaceDE w:val="0"/>
      <w:autoSpaceDN w:val="0"/>
      <w:adjustRightInd w:val="0"/>
      <w:jc w:val="center"/>
    </w:pPr>
    <w:rPr>
      <w:rFonts w:ascii="Arial" w:hAnsi="Arial" w:cs="Arial"/>
      <w:vanish/>
      <w:sz w:val="16"/>
      <w:szCs w:val="16"/>
      <w:lang w:val="es-ES" w:eastAsia="es-ES"/>
    </w:rPr>
  </w:style>
  <w:style w:type="paragraph" w:customStyle="1" w:styleId="z-TopofForm">
    <w:name w:val="z-Top of Form"/>
    <w:next w:val="Normal"/>
    <w:rsid w:val="00A70E73"/>
    <w:pPr>
      <w:widowControl w:val="0"/>
      <w:pBdr>
        <w:bottom w:val="double" w:sz="6" w:space="0" w:color="000000"/>
      </w:pBdr>
      <w:autoSpaceDE w:val="0"/>
      <w:autoSpaceDN w:val="0"/>
      <w:adjustRightInd w:val="0"/>
      <w:jc w:val="center"/>
    </w:pPr>
    <w:rPr>
      <w:rFonts w:ascii="Arial" w:hAnsi="Arial" w:cs="Arial"/>
      <w:vanish/>
      <w:sz w:val="16"/>
      <w:szCs w:val="16"/>
      <w:lang w:val="es-ES" w:eastAsia="es-ES"/>
    </w:rPr>
  </w:style>
  <w:style w:type="character" w:customStyle="1" w:styleId="Sample">
    <w:name w:val="Sample"/>
    <w:rsid w:val="00A70E73"/>
    <w:rPr>
      <w:rFonts w:ascii="Courier New" w:hAnsi="Courier New" w:cs="Courier New"/>
    </w:rPr>
  </w:style>
  <w:style w:type="character" w:customStyle="1" w:styleId="Typewriter">
    <w:name w:val="Typewriter"/>
    <w:rsid w:val="00A70E73"/>
    <w:rPr>
      <w:rFonts w:ascii="Courier New" w:hAnsi="Courier New" w:cs="Courier New"/>
      <w:sz w:val="20"/>
      <w:szCs w:val="20"/>
    </w:rPr>
  </w:style>
  <w:style w:type="character" w:customStyle="1" w:styleId="Variable">
    <w:name w:val="Variable"/>
    <w:rsid w:val="00A70E73"/>
    <w:rPr>
      <w:i/>
      <w:iCs/>
    </w:rPr>
  </w:style>
  <w:style w:type="character" w:customStyle="1" w:styleId="HTMLMarkup">
    <w:name w:val="HTML Markup"/>
    <w:rsid w:val="00A70E73"/>
    <w:rPr>
      <w:vanish/>
      <w:color w:val="FF0000"/>
    </w:rPr>
  </w:style>
  <w:style w:type="character" w:customStyle="1" w:styleId="Comment">
    <w:name w:val="Comment"/>
    <w:rsid w:val="00A70E73"/>
    <w:rPr>
      <w:vanish/>
    </w:rPr>
  </w:style>
  <w:style w:type="paragraph" w:customStyle="1" w:styleId="Estilo">
    <w:name w:val="Estilo"/>
    <w:next w:val="Normal"/>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Contents">
    <w:name w:val="Table Contents"/>
    <w:rsid w:val="00A70E73"/>
    <w:pPr>
      <w:widowControl w:val="0"/>
      <w:autoSpaceDE w:val="0"/>
      <w:autoSpaceDN w:val="0"/>
      <w:adjustRightInd w:val="0"/>
    </w:pPr>
    <w:rPr>
      <w:rFonts w:ascii="Arial" w:hAnsi="Arial" w:cs="Arial"/>
      <w:color w:val="000000"/>
      <w:sz w:val="24"/>
      <w:szCs w:val="24"/>
      <w:lang w:val="es-ES" w:eastAsia="es-ES"/>
    </w:rPr>
  </w:style>
  <w:style w:type="paragraph" w:customStyle="1" w:styleId="TableHeading">
    <w:name w:val="Table Heading"/>
    <w:rsid w:val="00A70E73"/>
    <w:pPr>
      <w:widowControl w:val="0"/>
      <w:autoSpaceDE w:val="0"/>
      <w:autoSpaceDN w:val="0"/>
      <w:adjustRightInd w:val="0"/>
      <w:jc w:val="center"/>
    </w:pPr>
    <w:rPr>
      <w:rFonts w:ascii="Arial" w:hAnsi="Arial" w:cs="Arial"/>
      <w:b/>
      <w:bCs/>
      <w:color w:val="000000"/>
      <w:sz w:val="24"/>
      <w:szCs w:val="24"/>
      <w:lang w:val="es-ES" w:eastAsia="es-ES"/>
    </w:rPr>
  </w:style>
  <w:style w:type="paragraph" w:customStyle="1" w:styleId="titulomembrete">
    <w:name w:val="titulomembrete"/>
    <w:rsid w:val="00A70E73"/>
    <w:pPr>
      <w:keepNext/>
      <w:widowControl w:val="0"/>
      <w:autoSpaceDE w:val="0"/>
      <w:autoSpaceDN w:val="0"/>
      <w:adjustRightInd w:val="0"/>
      <w:jc w:val="center"/>
    </w:pPr>
    <w:rPr>
      <w:rFonts w:ascii="Arial" w:hAnsi="Arial" w:cs="Arial"/>
      <w:b/>
      <w:bCs/>
      <w:lang w:val="es-ES" w:eastAsia="es-ES"/>
    </w:rPr>
  </w:style>
  <w:style w:type="paragraph" w:customStyle="1" w:styleId="membrete">
    <w:name w:val="membrete"/>
    <w:rsid w:val="00A70E73"/>
    <w:pPr>
      <w:widowControl w:val="0"/>
      <w:autoSpaceDE w:val="0"/>
      <w:autoSpaceDN w:val="0"/>
      <w:adjustRightInd w:val="0"/>
      <w:jc w:val="center"/>
    </w:pPr>
    <w:rPr>
      <w:rFonts w:ascii="Arial" w:hAnsi="Arial" w:cs="Arial"/>
      <w:sz w:val="18"/>
      <w:szCs w:val="18"/>
      <w:lang w:val="es-ES" w:eastAsia="es-ES"/>
    </w:rPr>
  </w:style>
  <w:style w:type="paragraph" w:customStyle="1" w:styleId="fomulas">
    <w:name w:val="fomulas"/>
    <w:rsid w:val="00A70E73"/>
    <w:pPr>
      <w:widowControl w:val="0"/>
      <w:autoSpaceDE w:val="0"/>
      <w:autoSpaceDN w:val="0"/>
      <w:adjustRightInd w:val="0"/>
      <w:spacing w:line="432" w:lineRule="auto"/>
      <w:jc w:val="both"/>
    </w:pPr>
    <w:rPr>
      <w:rFonts w:ascii="Arial" w:hAnsi="Arial" w:cs="Arial"/>
      <w:b/>
      <w:bCs/>
      <w:sz w:val="22"/>
      <w:szCs w:val="22"/>
      <w:lang w:val="es-ES" w:eastAsia="es-ES"/>
    </w:rPr>
  </w:style>
  <w:style w:type="paragraph" w:customStyle="1" w:styleId="WW-TableContents12345">
    <w:name w:val="WW-Table Contents12345"/>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Prrafodelista10">
    <w:name w:val="Párrafo de lista1"/>
    <w:basedOn w:val="Normal"/>
    <w:qFormat/>
    <w:rsid w:val="00A70E73"/>
    <w:pPr>
      <w:widowControl w:val="0"/>
      <w:suppressAutoHyphens w:val="0"/>
      <w:autoSpaceDE w:val="0"/>
      <w:autoSpaceDN w:val="0"/>
      <w:adjustRightInd w:val="0"/>
      <w:ind w:left="708"/>
    </w:pPr>
    <w:rPr>
      <w:rFonts w:ascii="Arial" w:hAnsi="Arial" w:cs="Arial"/>
      <w:sz w:val="20"/>
      <w:szCs w:val="20"/>
      <w:u w:color="000000"/>
      <w:shd w:val="clear" w:color="auto" w:fill="FFFFFF"/>
      <w:lang w:eastAsia="es-ES"/>
    </w:rPr>
  </w:style>
  <w:style w:type="paragraph" w:customStyle="1" w:styleId="Ttulo41">
    <w:name w:val="Título 41"/>
    <w:next w:val="Normal"/>
    <w:rsid w:val="00A70E73"/>
    <w:pPr>
      <w:keepNext/>
      <w:widowControl w:val="0"/>
      <w:tabs>
        <w:tab w:val="num" w:pos="2880"/>
      </w:tabs>
      <w:suppressAutoHyphens/>
      <w:autoSpaceDE w:val="0"/>
      <w:spacing w:line="480" w:lineRule="auto"/>
      <w:ind w:left="2880" w:hanging="360"/>
      <w:jc w:val="center"/>
      <w:outlineLvl w:val="3"/>
    </w:pPr>
    <w:rPr>
      <w:rFonts w:ascii="Arial" w:hAnsi="Arial"/>
      <w:b/>
      <w:bCs/>
      <w:sz w:val="24"/>
      <w:szCs w:val="24"/>
      <w:u w:val="single"/>
      <w:shd w:val="clear" w:color="auto" w:fill="FFFFFF"/>
      <w:lang w:val="es-ES" w:eastAsia="en-US"/>
    </w:rPr>
  </w:style>
  <w:style w:type="character" w:customStyle="1" w:styleId="hps">
    <w:name w:val="hps"/>
    <w:basedOn w:val="Fuentedeprrafopredeter"/>
    <w:rsid w:val="00A70E73"/>
  </w:style>
  <w:style w:type="paragraph" w:customStyle="1" w:styleId="arial">
    <w:name w:val="arial"/>
    <w:rsid w:val="00A70E73"/>
    <w:pPr>
      <w:keepNext/>
      <w:widowControl w:val="0"/>
      <w:autoSpaceDE w:val="0"/>
      <w:autoSpaceDN w:val="0"/>
      <w:adjustRightInd w:val="0"/>
      <w:jc w:val="both"/>
    </w:pPr>
    <w:rPr>
      <w:rFonts w:ascii="Arial" w:hAnsi="Arial"/>
      <w:i/>
      <w:iCs/>
      <w:sz w:val="28"/>
      <w:szCs w:val="28"/>
      <w:lang w:val="es-ES" w:eastAsia="es-ES"/>
    </w:rPr>
  </w:style>
  <w:style w:type="paragraph" w:customStyle="1" w:styleId="standard">
    <w:name w:val="standard"/>
    <w:basedOn w:val="Normal"/>
    <w:rsid w:val="00A70E73"/>
    <w:pPr>
      <w:suppressAutoHyphens w:val="0"/>
      <w:autoSpaceDN w:val="0"/>
    </w:pPr>
    <w:rPr>
      <w:lang w:eastAsia="es-ES"/>
    </w:rPr>
  </w:style>
  <w:style w:type="paragraph" w:customStyle="1" w:styleId="heading11">
    <w:name w:val="heading11"/>
    <w:basedOn w:val="Normal"/>
    <w:rsid w:val="00A70E73"/>
    <w:pPr>
      <w:keepNext/>
      <w:suppressAutoHyphens w:val="0"/>
      <w:autoSpaceDN w:val="0"/>
      <w:jc w:val="right"/>
    </w:pPr>
    <w:rPr>
      <w:b/>
      <w:bCs/>
      <w:sz w:val="21"/>
      <w:szCs w:val="21"/>
      <w:lang w:eastAsia="es-ES"/>
    </w:rPr>
  </w:style>
  <w:style w:type="paragraph" w:styleId="Lista2">
    <w:name w:val="List 2"/>
    <w:basedOn w:val="Normal"/>
    <w:rsid w:val="00A70E73"/>
    <w:pPr>
      <w:ind w:left="566" w:hanging="283"/>
    </w:pPr>
    <w:rPr>
      <w:sz w:val="20"/>
      <w:szCs w:val="20"/>
      <w:lang w:val="es-ES_tradnl"/>
    </w:rPr>
  </w:style>
  <w:style w:type="paragraph" w:styleId="Textoindependienteprimerasangra">
    <w:name w:val="Body Text First Indent"/>
    <w:basedOn w:val="Textoindependiente"/>
    <w:link w:val="TextoindependienteprimerasangraCar"/>
    <w:rsid w:val="00A70E73"/>
    <w:pPr>
      <w:ind w:firstLine="210"/>
    </w:pPr>
    <w:rPr>
      <w:sz w:val="20"/>
      <w:szCs w:val="20"/>
      <w:lang w:val="es-ES_tradnl"/>
    </w:rPr>
  </w:style>
  <w:style w:type="paragraph" w:styleId="Textoindependienteprimerasangra2">
    <w:name w:val="Body Text First Indent 2"/>
    <w:basedOn w:val="Sangradetextonormal"/>
    <w:link w:val="Textoindependienteprimerasangra2Car"/>
    <w:rsid w:val="00A70E73"/>
    <w:pPr>
      <w:ind w:firstLine="210"/>
    </w:pPr>
  </w:style>
  <w:style w:type="paragraph" w:styleId="Lista3">
    <w:name w:val="List 3"/>
    <w:basedOn w:val="Normal"/>
    <w:rsid w:val="00A70E73"/>
    <w:pPr>
      <w:ind w:left="849" w:hanging="283"/>
    </w:pPr>
    <w:rPr>
      <w:sz w:val="20"/>
      <w:szCs w:val="20"/>
      <w:lang w:val="es-ES_tradnl"/>
    </w:rPr>
  </w:style>
  <w:style w:type="character" w:customStyle="1" w:styleId="CarCar6">
    <w:name w:val="Car Car6"/>
    <w:locked/>
    <w:rsid w:val="00A70E73"/>
    <w:rPr>
      <w:rFonts w:cs="Arial"/>
      <w:color w:val="000000"/>
      <w:lang w:val="es-ES_tradnl" w:eastAsia="es-ES" w:bidi="ar-SA"/>
    </w:rPr>
  </w:style>
  <w:style w:type="paragraph" w:customStyle="1" w:styleId="xl63">
    <w:name w:val="xl6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64">
    <w:name w:val="xl6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65">
    <w:name w:val="xl6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6">
    <w:name w:val="xl66"/>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7">
    <w:name w:val="xl67"/>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lang w:val="en-US" w:eastAsia="en-US"/>
    </w:rPr>
  </w:style>
  <w:style w:type="paragraph" w:customStyle="1" w:styleId="xl68">
    <w:name w:val="xl68"/>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rFonts w:ascii="Arial" w:hAnsi="Arial" w:cs="Arial"/>
      <w:lang w:val="en-US" w:eastAsia="en-US"/>
    </w:rPr>
  </w:style>
  <w:style w:type="paragraph" w:customStyle="1" w:styleId="xl69">
    <w:name w:val="xl69"/>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0">
    <w:name w:val="xl70"/>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lang w:val="en-US" w:eastAsia="en-US"/>
    </w:rPr>
  </w:style>
  <w:style w:type="paragraph" w:customStyle="1" w:styleId="xl71">
    <w:name w:val="xl71"/>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textAlignment w:val="top"/>
    </w:pPr>
    <w:rPr>
      <w:b/>
      <w:bCs/>
      <w:color w:val="000000"/>
      <w:lang w:val="en-US" w:eastAsia="en-US"/>
    </w:rPr>
  </w:style>
  <w:style w:type="paragraph" w:customStyle="1" w:styleId="xl72">
    <w:name w:val="xl72"/>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rFonts w:ascii="Arial" w:hAnsi="Arial" w:cs="Arial"/>
      <w:b/>
      <w:bCs/>
      <w:sz w:val="20"/>
      <w:szCs w:val="20"/>
      <w:lang w:val="en-US" w:eastAsia="en-US"/>
    </w:rPr>
  </w:style>
  <w:style w:type="paragraph" w:customStyle="1" w:styleId="xl73">
    <w:name w:val="xl73"/>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jc w:val="center"/>
    </w:pPr>
    <w:rPr>
      <w:b/>
      <w:bCs/>
      <w:lang w:val="en-US" w:eastAsia="en-US"/>
    </w:rPr>
  </w:style>
  <w:style w:type="paragraph" w:customStyle="1" w:styleId="xl74">
    <w:name w:val="xl74"/>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lang w:val="en-US" w:eastAsia="en-US"/>
    </w:rPr>
  </w:style>
  <w:style w:type="paragraph" w:customStyle="1" w:styleId="xl75">
    <w:name w:val="xl75"/>
    <w:basedOn w:val="Normal"/>
    <w:rsid w:val="00A70E73"/>
    <w:pPr>
      <w:pBdr>
        <w:top w:val="single" w:sz="4" w:space="0" w:color="auto"/>
        <w:left w:val="single" w:sz="4" w:space="0" w:color="auto"/>
        <w:bottom w:val="single" w:sz="4" w:space="0" w:color="auto"/>
        <w:right w:val="single" w:sz="4" w:space="0" w:color="auto"/>
      </w:pBdr>
      <w:suppressAutoHyphens w:val="0"/>
      <w:spacing w:before="100" w:beforeAutospacing="1" w:after="100" w:afterAutospacing="1"/>
    </w:pPr>
    <w:rPr>
      <w:b/>
      <w:bCs/>
      <w:sz w:val="28"/>
      <w:szCs w:val="28"/>
      <w:lang w:val="en-US" w:eastAsia="en-US"/>
    </w:rPr>
  </w:style>
  <w:style w:type="character" w:customStyle="1" w:styleId="spelle">
    <w:name w:val="spelle"/>
    <w:rsid w:val="00A70E73"/>
  </w:style>
  <w:style w:type="paragraph" w:customStyle="1" w:styleId="Pa3">
    <w:name w:val="Pa3"/>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5">
    <w:name w:val="Pa5"/>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Pa6">
    <w:name w:val="Pa6"/>
    <w:basedOn w:val="Normal"/>
    <w:next w:val="Normal"/>
    <w:rsid w:val="00A70E73"/>
    <w:pPr>
      <w:suppressAutoHyphens w:val="0"/>
      <w:autoSpaceDE w:val="0"/>
      <w:autoSpaceDN w:val="0"/>
      <w:adjustRightInd w:val="0"/>
      <w:spacing w:line="181" w:lineRule="atLeast"/>
    </w:pPr>
    <w:rPr>
      <w:rFonts w:eastAsia="Calibri"/>
      <w:lang w:val="es-CR" w:eastAsia="es-CR"/>
    </w:rPr>
  </w:style>
  <w:style w:type="paragraph" w:customStyle="1" w:styleId="Textodebloque1">
    <w:name w:val="Texto de bloque1"/>
    <w:rsid w:val="00A70E73"/>
    <w:pPr>
      <w:widowControl w:val="0"/>
      <w:suppressAutoHyphens/>
      <w:autoSpaceDE w:val="0"/>
      <w:ind w:firstLine="709"/>
      <w:jc w:val="both"/>
    </w:pPr>
    <w:rPr>
      <w:rFonts w:ascii="Century" w:eastAsia="Century" w:hAnsi="Century"/>
      <w:color w:val="000000"/>
      <w:kern w:val="1"/>
      <w:sz w:val="24"/>
      <w:szCs w:val="24"/>
      <w:u w:val="single"/>
    </w:rPr>
  </w:style>
  <w:style w:type="paragraph" w:customStyle="1" w:styleId="Ttulo30">
    <w:name w:val="TÍtulo 3"/>
    <w:next w:val="Normal"/>
    <w:rsid w:val="00A70E73"/>
    <w:pPr>
      <w:keepNext/>
      <w:widowControl w:val="0"/>
      <w:autoSpaceDE w:val="0"/>
      <w:autoSpaceDN w:val="0"/>
      <w:adjustRightInd w:val="0"/>
      <w:jc w:val="both"/>
    </w:pPr>
    <w:rPr>
      <w:rFonts w:ascii="Arial" w:hAnsi="Arial" w:cs="Arial"/>
      <w:sz w:val="24"/>
      <w:szCs w:val="24"/>
      <w:lang w:val="es-ES" w:eastAsia="es-ES"/>
    </w:rPr>
  </w:style>
  <w:style w:type="paragraph" w:customStyle="1" w:styleId="textos">
    <w:name w:val="textos"/>
    <w:basedOn w:val="Normal"/>
    <w:rsid w:val="00A70E73"/>
    <w:pPr>
      <w:suppressAutoHyphens w:val="0"/>
      <w:spacing w:before="100" w:beforeAutospacing="1" w:after="100" w:afterAutospacing="1"/>
    </w:pPr>
    <w:rPr>
      <w:rFonts w:ascii="Arial" w:hAnsi="Arial" w:cs="Arial"/>
      <w:color w:val="000066"/>
      <w:sz w:val="28"/>
      <w:szCs w:val="28"/>
      <w:lang w:eastAsia="es-ES"/>
    </w:rPr>
  </w:style>
  <w:style w:type="paragraph" w:customStyle="1" w:styleId="subtitulo">
    <w:name w:val="subtitulo"/>
    <w:basedOn w:val="Normal"/>
    <w:rsid w:val="00A70E73"/>
    <w:pPr>
      <w:suppressAutoHyphens w:val="0"/>
      <w:spacing w:before="100" w:beforeAutospacing="1" w:after="100" w:afterAutospacing="1"/>
    </w:pPr>
    <w:rPr>
      <w:rFonts w:ascii="Arial" w:hAnsi="Arial" w:cs="Arial"/>
      <w:b/>
      <w:bCs/>
      <w:i/>
      <w:iCs/>
      <w:color w:val="333300"/>
      <w:sz w:val="23"/>
      <w:szCs w:val="23"/>
      <w:lang w:eastAsia="es-ES"/>
    </w:rPr>
  </w:style>
  <w:style w:type="paragraph" w:customStyle="1" w:styleId="Textoindependiente31">
    <w:name w:val="Texto independiente 31"/>
    <w:qFormat/>
    <w:rsid w:val="00A70E73"/>
    <w:pPr>
      <w:widowControl w:val="0"/>
      <w:autoSpaceDE w:val="0"/>
      <w:autoSpaceDN w:val="0"/>
      <w:adjustRightInd w:val="0"/>
      <w:jc w:val="both"/>
    </w:pPr>
    <w:rPr>
      <w:rFonts w:ascii="Arial" w:hAnsi="Arial" w:cs="Arial"/>
      <w:sz w:val="24"/>
      <w:szCs w:val="24"/>
      <w:lang w:val="es-ES" w:eastAsia="es-ES"/>
    </w:rPr>
  </w:style>
  <w:style w:type="paragraph" w:customStyle="1" w:styleId="ecxjuris">
    <w:name w:val="ecxjuris"/>
    <w:rsid w:val="00A70E73"/>
    <w:pPr>
      <w:widowControl w:val="0"/>
      <w:autoSpaceDE w:val="0"/>
      <w:autoSpaceDN w:val="0"/>
      <w:adjustRightInd w:val="0"/>
      <w:spacing w:after="324"/>
    </w:pPr>
    <w:rPr>
      <w:rFonts w:ascii="Arial" w:hAnsi="Arial"/>
      <w:sz w:val="24"/>
      <w:szCs w:val="24"/>
      <w:lang w:val="es-ES" w:eastAsia="es-ES"/>
    </w:rPr>
  </w:style>
  <w:style w:type="paragraph" w:styleId="Fecha">
    <w:name w:val="Date"/>
    <w:basedOn w:val="Normal"/>
    <w:link w:val="FechaCar"/>
    <w:rsid w:val="00A70E73"/>
    <w:pPr>
      <w:suppressAutoHyphens w:val="0"/>
    </w:pPr>
    <w:rPr>
      <w:rFonts w:ascii="Courier New" w:hAnsi="Courier New"/>
      <w:szCs w:val="20"/>
      <w:lang w:val="es-ES_tradnl" w:eastAsia="es-ES"/>
    </w:rPr>
  </w:style>
  <w:style w:type="paragraph" w:customStyle="1" w:styleId="Textodebloque10">
    <w:name w:val="Texto de bloque1"/>
    <w:basedOn w:val="Normal"/>
    <w:rsid w:val="00A70E73"/>
    <w:pPr>
      <w:widowControl w:val="0"/>
      <w:autoSpaceDE w:val="0"/>
      <w:ind w:left="-540" w:right="-415" w:firstLine="1248"/>
      <w:jc w:val="both"/>
    </w:pPr>
    <w:rPr>
      <w:rFonts w:ascii="Arial" w:hAnsi="Arial" w:cs="Arial"/>
      <w:lang w:eastAsia="zh-CN"/>
    </w:rPr>
  </w:style>
  <w:style w:type="paragraph" w:customStyle="1" w:styleId="msolistparagraph0">
    <w:name w:val="msolistparagraph"/>
    <w:basedOn w:val="Normal"/>
    <w:rsid w:val="00A70E73"/>
    <w:pPr>
      <w:suppressAutoHyphens w:val="0"/>
      <w:ind w:left="708"/>
    </w:pPr>
    <w:rPr>
      <w:rFonts w:ascii="Courier 10cpi" w:hAnsi="Courier 10cpi"/>
      <w:sz w:val="20"/>
      <w:szCs w:val="20"/>
      <w:lang w:eastAsia="es-ES"/>
    </w:rPr>
  </w:style>
  <w:style w:type="paragraph" w:customStyle="1" w:styleId="textosinformato1">
    <w:name w:val="textosinformato1"/>
    <w:rsid w:val="00A70E73"/>
    <w:pPr>
      <w:widowControl w:val="0"/>
      <w:autoSpaceDE w:val="0"/>
      <w:autoSpaceDN w:val="0"/>
      <w:adjustRightInd w:val="0"/>
    </w:pPr>
    <w:rPr>
      <w:rFonts w:ascii="Courier New" w:hAnsi="Courier New" w:cs="Courier New"/>
      <w:lang w:val="es-ES" w:eastAsia="es-ES"/>
    </w:rPr>
  </w:style>
  <w:style w:type="paragraph" w:customStyle="1" w:styleId="listparagraph">
    <w:name w:val="listparagraph"/>
    <w:basedOn w:val="Normal"/>
    <w:rsid w:val="00A70E73"/>
    <w:pPr>
      <w:suppressAutoHyphens w:val="0"/>
      <w:ind w:left="720"/>
    </w:pPr>
    <w:rPr>
      <w:lang w:eastAsia="es-ES"/>
    </w:rPr>
  </w:style>
  <w:style w:type="paragraph" w:customStyle="1" w:styleId="Textoindependiente220">
    <w:name w:val="Texto independiente 22"/>
    <w:basedOn w:val="Normal"/>
    <w:rsid w:val="00A70E73"/>
    <w:pPr>
      <w:spacing w:line="360" w:lineRule="auto"/>
      <w:jc w:val="both"/>
    </w:pPr>
    <w:rPr>
      <w:rFonts w:ascii="Arial" w:hAnsi="Arial" w:cs="Arial"/>
      <w:kern w:val="1"/>
      <w:szCs w:val="20"/>
      <w:lang w:val="es-CR"/>
    </w:rPr>
  </w:style>
  <w:style w:type="paragraph" w:customStyle="1" w:styleId="Encabezado10">
    <w:name w:val="Encabezado 1"/>
    <w:next w:val="Normal"/>
    <w:rsid w:val="00A70E73"/>
    <w:pPr>
      <w:keepNext/>
      <w:widowControl w:val="0"/>
      <w:autoSpaceDE w:val="0"/>
      <w:autoSpaceDN w:val="0"/>
      <w:adjustRightInd w:val="0"/>
      <w:jc w:val="both"/>
      <w:outlineLvl w:val="0"/>
    </w:pPr>
    <w:rPr>
      <w:rFonts w:ascii="Comic Sans MS" w:hAnsi="Comic Sans MS" w:cs="Comic Sans MS"/>
      <w:b/>
      <w:bCs/>
      <w:sz w:val="28"/>
      <w:szCs w:val="28"/>
      <w:lang w:val="es-ES" w:eastAsia="es-ES"/>
    </w:rPr>
  </w:style>
  <w:style w:type="character" w:customStyle="1" w:styleId="Muydestacado">
    <w:name w:val="Muy destacado"/>
    <w:rsid w:val="00A70E73"/>
    <w:rPr>
      <w:b/>
      <w:bCs/>
    </w:rPr>
  </w:style>
  <w:style w:type="paragraph" w:customStyle="1" w:styleId="encabezado20">
    <w:name w:val="encabezado2"/>
    <w:basedOn w:val="Normal"/>
    <w:rsid w:val="00A70E73"/>
    <w:pPr>
      <w:keepNext/>
      <w:suppressAutoHyphens w:val="0"/>
    </w:pPr>
    <w:rPr>
      <w:b/>
      <w:bCs/>
      <w:sz w:val="18"/>
      <w:szCs w:val="18"/>
      <w:lang w:eastAsia="es-ES"/>
    </w:rPr>
  </w:style>
  <w:style w:type="paragraph" w:customStyle="1" w:styleId="encabezado30">
    <w:name w:val="encabezado3"/>
    <w:basedOn w:val="Normal"/>
    <w:rsid w:val="00A70E73"/>
    <w:pPr>
      <w:keepNext/>
      <w:suppressAutoHyphens w:val="0"/>
      <w:jc w:val="center"/>
    </w:pPr>
    <w:rPr>
      <w:b/>
      <w:bCs/>
      <w:sz w:val="18"/>
      <w:szCs w:val="18"/>
      <w:lang w:eastAsia="es-ES"/>
    </w:rPr>
  </w:style>
  <w:style w:type="paragraph" w:customStyle="1" w:styleId="estilo14ptazuloscurojustificadoprimeralnea125cmant0">
    <w:name w:val="estilo14ptazuloscurojustificadoprimeralnea125cmant"/>
    <w:basedOn w:val="Normal"/>
    <w:rsid w:val="00A70E73"/>
    <w:pPr>
      <w:suppressAutoHyphens w:val="0"/>
      <w:spacing w:before="100" w:beforeAutospacing="1" w:after="100" w:afterAutospacing="1"/>
    </w:pPr>
    <w:rPr>
      <w:lang w:eastAsia="es-ES"/>
    </w:rPr>
  </w:style>
  <w:style w:type="paragraph" w:customStyle="1" w:styleId="Encabezado21">
    <w:name w:val="Encabezado 2"/>
    <w:basedOn w:val="Predeterminado0"/>
    <w:next w:val="Predeterminado0"/>
    <w:rsid w:val="00A70E73"/>
    <w:pPr>
      <w:keepNext/>
    </w:pPr>
    <w:rPr>
      <w:rFonts w:ascii="Times New Roman" w:hAnsi="Times New Roman" w:cs="Times New Roman"/>
      <w:b/>
      <w:bCs/>
      <w:color w:val="auto"/>
      <w:sz w:val="18"/>
      <w:szCs w:val="18"/>
    </w:rPr>
  </w:style>
  <w:style w:type="paragraph" w:customStyle="1" w:styleId="Encabezado31">
    <w:name w:val="Encabezado 3"/>
    <w:basedOn w:val="Predeterminado0"/>
    <w:next w:val="Predeterminado0"/>
    <w:rsid w:val="00A70E73"/>
    <w:pPr>
      <w:keepNext/>
      <w:jc w:val="center"/>
    </w:pPr>
    <w:rPr>
      <w:rFonts w:ascii="Times New Roman" w:hAnsi="Times New Roman" w:cs="Times New Roman"/>
      <w:b/>
      <w:bCs/>
      <w:color w:val="auto"/>
      <w:sz w:val="18"/>
      <w:szCs w:val="18"/>
    </w:rPr>
  </w:style>
  <w:style w:type="paragraph" w:customStyle="1" w:styleId="Fecha1">
    <w:name w:val="Fecha1"/>
    <w:basedOn w:val="Normal"/>
    <w:rsid w:val="00A70E73"/>
    <w:pPr>
      <w:suppressAutoHyphens w:val="0"/>
    </w:pPr>
    <w:rPr>
      <w:rFonts w:ascii="Courier New" w:hAnsi="Courier New"/>
      <w:szCs w:val="20"/>
    </w:rPr>
  </w:style>
  <w:style w:type="paragraph" w:customStyle="1" w:styleId="Sinespaciado1">
    <w:name w:val="Sin espaciado1"/>
    <w:qFormat/>
    <w:rsid w:val="00A70E73"/>
    <w:rPr>
      <w:rFonts w:ascii="Calibri" w:hAnsi="Calibri"/>
      <w:sz w:val="22"/>
      <w:szCs w:val="22"/>
      <w:lang w:val="en-US" w:eastAsia="en-US"/>
    </w:rPr>
  </w:style>
  <w:style w:type="paragraph" w:customStyle="1" w:styleId="framecontents">
    <w:name w:val="framecontents"/>
    <w:basedOn w:val="Normal"/>
    <w:rsid w:val="00A70E73"/>
    <w:pPr>
      <w:suppressAutoHyphens w:val="0"/>
      <w:spacing w:before="100" w:beforeAutospacing="1" w:after="100" w:afterAutospacing="1"/>
    </w:pPr>
    <w:rPr>
      <w:lang w:eastAsia="es-ES"/>
    </w:rPr>
  </w:style>
  <w:style w:type="paragraph" w:customStyle="1" w:styleId="contenidodelatabla0">
    <w:name w:val="contenidodelatabla"/>
    <w:basedOn w:val="Normal"/>
    <w:rsid w:val="00A70E73"/>
    <w:rPr>
      <w:rFonts w:eastAsia="Calibri"/>
      <w:lang w:val="es-CR"/>
    </w:rPr>
  </w:style>
  <w:style w:type="paragraph" w:styleId="Listaconnmeros">
    <w:name w:val="List Number"/>
    <w:basedOn w:val="Normal"/>
    <w:rsid w:val="00A70E73"/>
    <w:pPr>
      <w:numPr>
        <w:numId w:val="5"/>
      </w:numPr>
    </w:pPr>
    <w:rPr>
      <w:sz w:val="20"/>
      <w:szCs w:val="20"/>
      <w:lang w:val="es-ES_tradnl"/>
    </w:rPr>
  </w:style>
  <w:style w:type="character" w:customStyle="1" w:styleId="encabezadoCarCar1">
    <w:name w:val="encabezado Car Car1"/>
    <w:locked/>
    <w:rsid w:val="00A70E73"/>
    <w:rPr>
      <w:sz w:val="24"/>
      <w:szCs w:val="24"/>
      <w:lang w:val="es-CR" w:eastAsia="es-ES" w:bidi="ar-SA"/>
    </w:rPr>
  </w:style>
  <w:style w:type="paragraph" w:customStyle="1" w:styleId="ww-predeterminado0">
    <w:name w:val="ww-predeterminado0"/>
    <w:basedOn w:val="Normal"/>
    <w:rsid w:val="00A70E73"/>
    <w:pPr>
      <w:suppressAutoHyphens w:val="0"/>
    </w:pPr>
    <w:rPr>
      <w:lang w:eastAsia="es-ES"/>
    </w:rPr>
  </w:style>
  <w:style w:type="paragraph" w:customStyle="1" w:styleId="ww-encabezado20">
    <w:name w:val="ww-encabezado20"/>
    <w:basedOn w:val="Normal"/>
    <w:rsid w:val="00A70E73"/>
    <w:pPr>
      <w:keepNext/>
      <w:suppressAutoHyphens w:val="0"/>
      <w:autoSpaceDE w:val="0"/>
    </w:pPr>
    <w:rPr>
      <w:b/>
      <w:bCs/>
      <w:sz w:val="18"/>
      <w:szCs w:val="18"/>
      <w:lang w:eastAsia="es-ES"/>
    </w:rPr>
  </w:style>
  <w:style w:type="paragraph" w:customStyle="1" w:styleId="ww-encabezado30">
    <w:name w:val="ww-encabezado30"/>
    <w:basedOn w:val="Normal"/>
    <w:rsid w:val="00A70E73"/>
    <w:pPr>
      <w:keepNext/>
      <w:suppressAutoHyphens w:val="0"/>
      <w:autoSpaceDE w:val="0"/>
      <w:jc w:val="center"/>
    </w:pPr>
    <w:rPr>
      <w:b/>
      <w:bCs/>
      <w:sz w:val="18"/>
      <w:szCs w:val="18"/>
      <w:lang w:eastAsia="es-ES"/>
    </w:rPr>
  </w:style>
  <w:style w:type="paragraph" w:customStyle="1" w:styleId="Encabezadoencabezado">
    <w:name w:val="Encabezado.encabezado"/>
    <w:basedOn w:val="Normal"/>
    <w:rsid w:val="00A70E73"/>
    <w:pPr>
      <w:tabs>
        <w:tab w:val="center" w:pos="4252"/>
        <w:tab w:val="right" w:pos="8504"/>
      </w:tabs>
      <w:suppressAutoHyphens w:val="0"/>
      <w:overflowPunct w:val="0"/>
      <w:autoSpaceDE w:val="0"/>
      <w:autoSpaceDN w:val="0"/>
      <w:adjustRightInd w:val="0"/>
      <w:textAlignment w:val="baseline"/>
    </w:pPr>
    <w:rPr>
      <w:sz w:val="22"/>
      <w:szCs w:val="20"/>
      <w:lang w:eastAsia="es-ES"/>
    </w:rPr>
  </w:style>
  <w:style w:type="paragraph" w:customStyle="1" w:styleId="cuerpocarta">
    <w:name w:val="cuerpo carta"/>
    <w:basedOn w:val="Normal"/>
    <w:rsid w:val="00A70E73"/>
    <w:pPr>
      <w:widowControl w:val="0"/>
      <w:ind w:left="1080"/>
      <w:jc w:val="both"/>
    </w:pPr>
    <w:rPr>
      <w:rFonts w:ascii="Toronto" w:hAnsi="Toronto"/>
      <w:i/>
      <w:szCs w:val="20"/>
      <w:lang w:val="es-CR"/>
    </w:rPr>
  </w:style>
  <w:style w:type="paragraph" w:customStyle="1" w:styleId="Sangra2detindependiente10">
    <w:name w:val="Sangría 2 de t. independiente1"/>
    <w:basedOn w:val="Normal"/>
    <w:rsid w:val="00A70E73"/>
    <w:pPr>
      <w:tabs>
        <w:tab w:val="left" w:pos="2835"/>
      </w:tabs>
      <w:overflowPunct w:val="0"/>
      <w:autoSpaceDE w:val="0"/>
      <w:ind w:left="2835" w:hanging="2835"/>
      <w:jc w:val="both"/>
      <w:textAlignment w:val="baseline"/>
    </w:pPr>
    <w:rPr>
      <w:rFonts w:ascii="Georgia" w:hAnsi="Georgia" w:cs="Georgia"/>
      <w:sz w:val="28"/>
      <w:szCs w:val="20"/>
      <w:lang w:val="es-ES_tradnl" w:eastAsia="zh-CN"/>
    </w:rPr>
  </w:style>
  <w:style w:type="paragraph" w:customStyle="1" w:styleId="sangra2detindependiente11">
    <w:name w:val="sangra2detindependiente1"/>
    <w:basedOn w:val="Normal"/>
    <w:rsid w:val="00A70E73"/>
    <w:pPr>
      <w:suppressAutoHyphens w:val="0"/>
      <w:spacing w:before="100" w:beforeAutospacing="1" w:after="100" w:afterAutospacing="1"/>
    </w:pPr>
    <w:rPr>
      <w:lang w:eastAsia="es-ES"/>
    </w:rPr>
  </w:style>
  <w:style w:type="paragraph" w:styleId="TtuloTDC">
    <w:name w:val="TOC Heading"/>
    <w:basedOn w:val="Ttulo1"/>
    <w:next w:val="Normal"/>
    <w:qFormat/>
    <w:rsid w:val="00A70E73"/>
    <w:pPr>
      <w:keepNext w:val="0"/>
      <w:pBdr>
        <w:top w:val="single" w:sz="24" w:space="0" w:color="4F81BD"/>
        <w:left w:val="single" w:sz="24" w:space="0" w:color="4F81BD"/>
        <w:bottom w:val="single" w:sz="24" w:space="0" w:color="4F81BD"/>
        <w:right w:val="single" w:sz="24" w:space="0" w:color="4F81BD"/>
      </w:pBdr>
      <w:shd w:val="clear" w:color="auto" w:fill="4F81BD"/>
      <w:suppressAutoHyphens w:val="0"/>
      <w:spacing w:before="0" w:after="0"/>
      <w:outlineLvl w:val="9"/>
    </w:pPr>
    <w:rPr>
      <w:rFonts w:cs="Times New Roman"/>
      <w:smallCaps/>
      <w:spacing w:val="15"/>
      <w:kern w:val="0"/>
      <w:sz w:val="28"/>
      <w:szCs w:val="22"/>
      <w:lang w:eastAsia="en-US" w:bidi="en-US"/>
    </w:rPr>
  </w:style>
  <w:style w:type="paragraph" w:customStyle="1" w:styleId="Textosinformato10">
    <w:name w:val="Texto sin formato1"/>
    <w:rsid w:val="00A70E73"/>
    <w:pPr>
      <w:widowControl w:val="0"/>
      <w:autoSpaceDE w:val="0"/>
      <w:autoSpaceDN w:val="0"/>
      <w:adjustRightInd w:val="0"/>
    </w:pPr>
    <w:rPr>
      <w:rFonts w:ascii="Verdana" w:hAnsi="Verdana" w:cs="Verdana"/>
      <w:lang w:val="es-ES" w:eastAsia="es-ES"/>
    </w:rPr>
  </w:style>
  <w:style w:type="character" w:customStyle="1" w:styleId="apple-tab-span">
    <w:name w:val="apple-tab-span"/>
    <w:basedOn w:val="Fuentedeprrafopredeter"/>
    <w:rsid w:val="00A70E73"/>
  </w:style>
  <w:style w:type="paragraph" w:customStyle="1" w:styleId="ListBulletBold">
    <w:name w:val="List Bullet Bold"/>
    <w:basedOn w:val="Listaconvietas"/>
    <w:next w:val="Continuarlista"/>
    <w:rsid w:val="00A70E73"/>
    <w:pPr>
      <w:keepNext/>
      <w:keepLines/>
      <w:numPr>
        <w:numId w:val="2"/>
      </w:numPr>
      <w:tabs>
        <w:tab w:val="num" w:pos="1080"/>
      </w:tabs>
      <w:spacing w:before="60" w:after="60"/>
      <w:jc w:val="both"/>
    </w:pPr>
    <w:rPr>
      <w:rFonts w:ascii="Tahoma" w:hAnsi="Tahoma" w:cs="Tahoma"/>
      <w:b/>
      <w:bCs/>
      <w:sz w:val="20"/>
      <w:szCs w:val="20"/>
      <w:lang w:val="es-CL" w:eastAsia="en-US"/>
    </w:rPr>
  </w:style>
  <w:style w:type="paragraph" w:styleId="Continuarlista">
    <w:name w:val="List Continue"/>
    <w:basedOn w:val="Normal"/>
    <w:rsid w:val="00A70E73"/>
    <w:pPr>
      <w:numPr>
        <w:numId w:val="6"/>
      </w:numPr>
      <w:tabs>
        <w:tab w:val="clear" w:pos="717"/>
      </w:tabs>
      <w:spacing w:after="120"/>
      <w:ind w:left="283" w:firstLine="0"/>
    </w:pPr>
    <w:rPr>
      <w:sz w:val="20"/>
      <w:szCs w:val="20"/>
    </w:rPr>
  </w:style>
  <w:style w:type="paragraph" w:customStyle="1" w:styleId="Estilopredeterminado">
    <w:name w:val="Estilo predeterminado"/>
    <w:next w:val="Normal"/>
    <w:rsid w:val="00A70E73"/>
    <w:pPr>
      <w:widowControl w:val="0"/>
      <w:autoSpaceDE w:val="0"/>
      <w:autoSpaceDN w:val="0"/>
      <w:adjustRightInd w:val="0"/>
    </w:pPr>
    <w:rPr>
      <w:rFonts w:ascii="Arial" w:hAnsi="Arial" w:cs="Arial"/>
      <w:sz w:val="24"/>
      <w:szCs w:val="24"/>
      <w:lang w:val="es-ES" w:eastAsia="es-ES"/>
    </w:rPr>
  </w:style>
  <w:style w:type="paragraph" w:styleId="Listaconvietas2">
    <w:name w:val="List Bullet 2"/>
    <w:basedOn w:val="Normal"/>
    <w:rsid w:val="00A70E73"/>
    <w:pPr>
      <w:numPr>
        <w:numId w:val="7"/>
      </w:numPr>
    </w:pPr>
    <w:rPr>
      <w:sz w:val="20"/>
      <w:szCs w:val="20"/>
      <w:lang w:val="es-ES_tradnl"/>
    </w:rPr>
  </w:style>
  <w:style w:type="paragraph" w:customStyle="1" w:styleId="epgrafe">
    <w:name w:val="epígrafe"/>
    <w:basedOn w:val="Normal"/>
    <w:rsid w:val="00A70E73"/>
    <w:pPr>
      <w:widowControl w:val="0"/>
      <w:suppressAutoHyphens w:val="0"/>
    </w:pPr>
    <w:rPr>
      <w:snapToGrid w:val="0"/>
      <w:szCs w:val="20"/>
      <w:lang w:val="es-ES_tradnl" w:eastAsia="es-ES"/>
    </w:rPr>
  </w:style>
  <w:style w:type="paragraph" w:customStyle="1" w:styleId="Textosinformato2">
    <w:name w:val="Texto sin formato2"/>
    <w:basedOn w:val="Normal"/>
    <w:rsid w:val="00A70E73"/>
    <w:rPr>
      <w:rFonts w:ascii="Courier New" w:hAnsi="Courier New" w:cs="Courier New"/>
      <w:sz w:val="20"/>
      <w:szCs w:val="20"/>
    </w:rPr>
  </w:style>
  <w:style w:type="paragraph" w:customStyle="1" w:styleId="CalendarInformation">
    <w:name w:val="Calendar Information"/>
    <w:basedOn w:val="Normal"/>
    <w:link w:val="CalendarInformationChar"/>
    <w:rsid w:val="00A70E73"/>
    <w:pPr>
      <w:framePr w:hSpace="187" w:wrap="auto" w:vAnchor="page" w:hAnchor="page" w:xAlign="center" w:y="1441"/>
      <w:tabs>
        <w:tab w:val="left" w:pos="576"/>
      </w:tabs>
      <w:suppressAutoHyphens w:val="0"/>
    </w:pPr>
    <w:rPr>
      <w:rFonts w:ascii="Century Gothic" w:hAnsi="Century Gothic"/>
      <w:szCs w:val="20"/>
    </w:rPr>
  </w:style>
  <w:style w:type="character" w:customStyle="1" w:styleId="CalendarInformationChar">
    <w:name w:val="Calendar Information Char"/>
    <w:link w:val="CalendarInformation"/>
    <w:locked/>
    <w:rsid w:val="00A70E73"/>
    <w:rPr>
      <w:rFonts w:ascii="Century Gothic" w:hAnsi="Century Gothic"/>
      <w:sz w:val="24"/>
      <w:lang w:bidi="ar-SA"/>
    </w:rPr>
  </w:style>
  <w:style w:type="character" w:customStyle="1" w:styleId="CarCar5">
    <w:name w:val="Car Car5"/>
    <w:rsid w:val="00A70E73"/>
    <w:rPr>
      <w:rFonts w:ascii="Arial" w:hAnsi="Arial" w:cs="Arial"/>
      <w:b/>
      <w:bCs/>
      <w:kern w:val="1"/>
      <w:sz w:val="28"/>
      <w:szCs w:val="28"/>
      <w:lang w:val="es-ES" w:eastAsia="ar-SA" w:bidi="ar-SA"/>
    </w:rPr>
  </w:style>
  <w:style w:type="character" w:customStyle="1" w:styleId="H2Car">
    <w:name w:val="H2 Car"/>
    <w:aliases w:val="Títulos de Hallazgo e Introducción Car Car"/>
    <w:rsid w:val="00A70E73"/>
    <w:rPr>
      <w:b/>
      <w:bCs/>
      <w:sz w:val="28"/>
      <w:szCs w:val="28"/>
      <w:u w:val="single"/>
      <w:lang w:val="es-ES" w:eastAsia="ar-SA" w:bidi="ar-SA"/>
    </w:rPr>
  </w:style>
  <w:style w:type="character" w:customStyle="1" w:styleId="CarCar8">
    <w:name w:val="Car Car8"/>
    <w:rsid w:val="00A70E73"/>
    <w:rPr>
      <w:rFonts w:ascii="Arial" w:hAnsi="Arial" w:cs="Arial"/>
      <w:b/>
      <w:bCs/>
      <w:sz w:val="26"/>
      <w:szCs w:val="26"/>
      <w:lang w:val="es-ES" w:eastAsia="ar-SA" w:bidi="ar-SA"/>
    </w:rPr>
  </w:style>
  <w:style w:type="character" w:customStyle="1" w:styleId="CarCar7">
    <w:name w:val="Car Car7"/>
    <w:rsid w:val="00A70E73"/>
    <w:rPr>
      <w:b/>
      <w:bCs/>
      <w:sz w:val="28"/>
      <w:szCs w:val="28"/>
      <w:lang w:val="es-ES" w:eastAsia="es-ES" w:bidi="ar-SA"/>
    </w:rPr>
  </w:style>
  <w:style w:type="character" w:customStyle="1" w:styleId="Ttulo7Car">
    <w:name w:val="Título 7 Car"/>
    <w:rsid w:val="00A70E73"/>
    <w:rPr>
      <w:sz w:val="24"/>
      <w:szCs w:val="24"/>
      <w:lang w:val="es-ES" w:eastAsia="es-ES" w:bidi="ar-SA"/>
    </w:rPr>
  </w:style>
  <w:style w:type="character" w:customStyle="1" w:styleId="EncabezadoCar">
    <w:name w:val="Encabezado Car"/>
    <w:aliases w:val="encabezado Car,h Car1"/>
    <w:rsid w:val="00A70E73"/>
    <w:rPr>
      <w:rFonts w:ascii="MS Sans Serif" w:hAnsi="MS Sans Serif"/>
      <w:sz w:val="24"/>
      <w:lang w:val="es-ES_tradnl" w:eastAsia="es-ES" w:bidi="ar-SA"/>
    </w:rPr>
  </w:style>
  <w:style w:type="paragraph" w:customStyle="1" w:styleId="Informal1">
    <w:name w:val="Informal1"/>
    <w:rsid w:val="00A70E73"/>
    <w:pPr>
      <w:widowControl w:val="0"/>
      <w:overflowPunct w:val="0"/>
      <w:autoSpaceDE w:val="0"/>
      <w:autoSpaceDN w:val="0"/>
      <w:adjustRightInd w:val="0"/>
      <w:spacing w:before="60" w:after="60"/>
      <w:textAlignment w:val="baseline"/>
    </w:pPr>
    <w:rPr>
      <w:rFonts w:ascii="Arial" w:hAnsi="Arial"/>
      <w:lang w:val="es-ES" w:eastAsia="es-ES"/>
    </w:rPr>
  </w:style>
  <w:style w:type="paragraph" w:customStyle="1" w:styleId="xl24">
    <w:name w:val="xl24"/>
    <w:basedOn w:val="Normal"/>
    <w:rsid w:val="00A70E73"/>
    <w:pPr>
      <w:pBdr>
        <w:top w:val="single" w:sz="4" w:space="0" w:color="auto"/>
        <w:left w:val="single" w:sz="4" w:space="0" w:color="auto"/>
        <w:bottom w:val="single" w:sz="4" w:space="0" w:color="auto"/>
        <w:right w:val="single" w:sz="8" w:space="0" w:color="auto"/>
      </w:pBdr>
      <w:suppressAutoHyphens w:val="0"/>
      <w:spacing w:before="100" w:beforeAutospacing="1" w:after="100" w:afterAutospacing="1"/>
      <w:jc w:val="center"/>
      <w:textAlignment w:val="center"/>
    </w:pPr>
    <w:rPr>
      <w:rFonts w:ascii="Book Antiqua" w:eastAsia="Arial Unicode MS" w:hAnsi="Book Antiqua" w:cs="Arial Unicode MS"/>
      <w:b/>
      <w:bCs/>
      <w:lang w:eastAsia="es-ES"/>
    </w:rPr>
  </w:style>
  <w:style w:type="paragraph" w:customStyle="1" w:styleId="WW-TableContents123456789101112130">
    <w:name w:val="WW-Table Contents12345678910111213"/>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67891011121314">
    <w:name w:val="WW-Table Contents1234567891011121314"/>
    <w:basedOn w:val="Normal"/>
    <w:rsid w:val="00A70E73"/>
    <w:pPr>
      <w:widowControl w:val="0"/>
      <w:suppressAutoHyphens w:val="0"/>
      <w:autoSpaceDE w:val="0"/>
      <w:autoSpaceDN w:val="0"/>
      <w:adjustRightInd w:val="0"/>
    </w:pPr>
    <w:rPr>
      <w:rFonts w:ascii="Arial" w:hAnsi="Arial" w:cs="Arial"/>
      <w:u w:val="single"/>
      <w:shd w:val="clear" w:color="auto" w:fill="FFFFFF"/>
      <w:lang w:eastAsia="es-ES"/>
    </w:rPr>
  </w:style>
  <w:style w:type="paragraph" w:customStyle="1" w:styleId="ww-tablecontents123450">
    <w:name w:val="ww-tablecontents12345"/>
    <w:basedOn w:val="Normal"/>
    <w:rsid w:val="00A70E73"/>
    <w:pPr>
      <w:shd w:val="clear" w:color="auto" w:fill="FFFFFF"/>
      <w:suppressAutoHyphens w:val="0"/>
      <w:autoSpaceDE w:val="0"/>
    </w:pPr>
    <w:rPr>
      <w:rFonts w:ascii="Arial" w:hAnsi="Arial" w:cs="Arial"/>
      <w:u w:val="single"/>
      <w:lang w:eastAsia="es-ES"/>
    </w:rPr>
  </w:style>
  <w:style w:type="paragraph" w:customStyle="1" w:styleId="xl40">
    <w:name w:val="xl40"/>
    <w:basedOn w:val="Normal"/>
    <w:rsid w:val="00A70E73"/>
    <w:pPr>
      <w:pBdr>
        <w:top w:val="single" w:sz="4" w:space="0" w:color="auto"/>
        <w:left w:val="single" w:sz="4" w:space="0" w:color="auto"/>
        <w:right w:val="single" w:sz="4" w:space="0" w:color="auto"/>
      </w:pBdr>
      <w:suppressAutoHyphens w:val="0"/>
      <w:spacing w:before="100" w:beforeAutospacing="1" w:after="100" w:afterAutospacing="1"/>
      <w:jc w:val="center"/>
      <w:textAlignment w:val="center"/>
    </w:pPr>
    <w:rPr>
      <w:rFonts w:ascii="Arial" w:eastAsia="Arial Unicode MS" w:hAnsi="Arial" w:cs="Arial"/>
      <w:b/>
      <w:bCs/>
      <w:lang w:eastAsia="es-ES"/>
    </w:rPr>
  </w:style>
  <w:style w:type="paragraph" w:customStyle="1" w:styleId="SUBPROGRAMA">
    <w:name w:val="SUBPROGRAMA"/>
    <w:basedOn w:val="Ttulo1"/>
    <w:next w:val="Normal"/>
    <w:rsid w:val="00A70E73"/>
    <w:pPr>
      <w:numPr>
        <w:numId w:val="1"/>
      </w:numPr>
      <w:suppressAutoHyphens w:val="0"/>
      <w:jc w:val="both"/>
    </w:pPr>
    <w:rPr>
      <w:rFonts w:ascii="Bookman Old Style" w:hAnsi="Bookman Old Style" w:cs="Times New Roman"/>
      <w:bCs w:val="0"/>
      <w:smallCaps/>
      <w:kern w:val="28"/>
      <w:sz w:val="28"/>
      <w:szCs w:val="20"/>
      <w:lang w:eastAsia="es-ES"/>
    </w:rPr>
  </w:style>
  <w:style w:type="paragraph" w:customStyle="1" w:styleId="informal10">
    <w:name w:val="informal1"/>
    <w:basedOn w:val="Normal"/>
    <w:rsid w:val="00A70E73"/>
    <w:pPr>
      <w:suppressAutoHyphens w:val="0"/>
      <w:spacing w:before="100" w:beforeAutospacing="1" w:after="100" w:afterAutospacing="1"/>
    </w:pPr>
    <w:rPr>
      <w:lang w:eastAsia="es-ES"/>
    </w:rPr>
  </w:style>
  <w:style w:type="paragraph" w:customStyle="1" w:styleId="autocorrecci3f">
    <w:name w:val="autocorrecci3f"/>
    <w:basedOn w:val="Normal"/>
    <w:rsid w:val="00A70E73"/>
    <w:pPr>
      <w:numPr>
        <w:numId w:val="4"/>
      </w:numPr>
      <w:shd w:val="clear" w:color="auto" w:fill="FFFFFF"/>
      <w:tabs>
        <w:tab w:val="clear" w:pos="720"/>
      </w:tabs>
      <w:suppressAutoHyphens w:val="0"/>
      <w:autoSpaceDE w:val="0"/>
      <w:ind w:left="0" w:firstLine="0"/>
    </w:pPr>
    <w:rPr>
      <w:rFonts w:ascii="Arial" w:hAnsi="Arial" w:cs="Arial"/>
      <w:sz w:val="20"/>
      <w:szCs w:val="20"/>
      <w:u w:val="single"/>
      <w:lang w:eastAsia="es-ES"/>
    </w:rPr>
  </w:style>
  <w:style w:type="paragraph" w:customStyle="1" w:styleId="heading5">
    <w:name w:val="heading5"/>
    <w:basedOn w:val="Normal"/>
    <w:rsid w:val="00A70E73"/>
    <w:pPr>
      <w:keepNext/>
      <w:numPr>
        <w:numId w:val="3"/>
      </w:numPr>
      <w:shd w:val="clear" w:color="auto" w:fill="FFFFFF"/>
      <w:suppressAutoHyphens w:val="0"/>
      <w:ind w:left="0" w:firstLine="0"/>
      <w:jc w:val="center"/>
    </w:pPr>
    <w:rPr>
      <w:b/>
      <w:bCs/>
      <w:i/>
      <w:iCs/>
      <w:sz w:val="26"/>
      <w:szCs w:val="26"/>
      <w:u w:val="single"/>
      <w:lang w:eastAsia="es-ES"/>
    </w:rPr>
  </w:style>
  <w:style w:type="paragraph" w:customStyle="1" w:styleId="ww-tablecontents12345678910111213">
    <w:name w:val="ww-tablecontents12345678910111213"/>
    <w:basedOn w:val="Normal"/>
    <w:rsid w:val="00A70E73"/>
    <w:pPr>
      <w:numPr>
        <w:numId w:val="8"/>
      </w:numPr>
      <w:shd w:val="clear" w:color="auto" w:fill="FFFFFF"/>
      <w:tabs>
        <w:tab w:val="clear" w:pos="720"/>
      </w:tabs>
      <w:suppressAutoHyphens w:val="0"/>
      <w:autoSpaceDE w:val="0"/>
      <w:ind w:left="0" w:firstLine="0"/>
    </w:pPr>
    <w:rPr>
      <w:rFonts w:ascii="Arial" w:hAnsi="Arial" w:cs="Arial"/>
      <w:u w:val="single"/>
    </w:rPr>
  </w:style>
  <w:style w:type="paragraph" w:customStyle="1" w:styleId="Listaconvietas1">
    <w:name w:val="Lista con viñetas1"/>
    <w:basedOn w:val="Normal"/>
    <w:rsid w:val="00A70E73"/>
    <w:pPr>
      <w:widowControl w:val="0"/>
      <w:tabs>
        <w:tab w:val="num" w:pos="720"/>
      </w:tabs>
      <w:ind w:left="720" w:hanging="360"/>
    </w:pPr>
    <w:rPr>
      <w:rFonts w:eastAsia="Arial Unicode MS"/>
      <w:lang w:val="es-CR"/>
    </w:rPr>
  </w:style>
  <w:style w:type="paragraph" w:customStyle="1" w:styleId="TableContents1">
    <w:name w:val="Table Contents1"/>
    <w:basedOn w:val="Normal"/>
    <w:rsid w:val="00A70E73"/>
    <w:pPr>
      <w:widowControl w:val="0"/>
      <w:suppressAutoHyphens w:val="0"/>
      <w:autoSpaceDE w:val="0"/>
      <w:autoSpaceDN w:val="0"/>
      <w:adjustRightInd w:val="0"/>
    </w:pPr>
    <w:rPr>
      <w:rFonts w:ascii="Arial" w:hAnsi="Arial"/>
      <w:u w:val="single"/>
      <w:shd w:val="clear" w:color="auto" w:fill="FFFFFF"/>
      <w:lang w:eastAsia="es-ES"/>
    </w:rPr>
  </w:style>
  <w:style w:type="paragraph" w:styleId="z-Principiodelformulario">
    <w:name w:val="HTML Top of Form"/>
    <w:basedOn w:val="Normal"/>
    <w:next w:val="Normal"/>
    <w:link w:val="z-PrincipiodelformularioCar"/>
    <w:hidden/>
    <w:unhideWhenUsed/>
    <w:rsid w:val="00A70E73"/>
    <w:pPr>
      <w:pBdr>
        <w:bottom w:val="single" w:sz="6" w:space="1" w:color="auto"/>
      </w:pBdr>
      <w:suppressAutoHyphens w:val="0"/>
      <w:jc w:val="center"/>
    </w:pPr>
    <w:rPr>
      <w:b/>
      <w:bCs/>
      <w:i/>
      <w:iCs/>
      <w:lang w:eastAsia="es-ES"/>
    </w:rPr>
  </w:style>
  <w:style w:type="paragraph" w:customStyle="1" w:styleId="default0">
    <w:name w:val="default"/>
    <w:basedOn w:val="Normal"/>
    <w:rsid w:val="00A70E73"/>
    <w:pPr>
      <w:suppressAutoHyphens w:val="0"/>
      <w:spacing w:before="100" w:beforeAutospacing="1" w:after="100" w:afterAutospacing="1"/>
    </w:pPr>
    <w:rPr>
      <w:lang w:eastAsia="es-ES"/>
    </w:rPr>
  </w:style>
  <w:style w:type="paragraph" w:styleId="Asuntodelcomentario">
    <w:name w:val="annotation subject"/>
    <w:basedOn w:val="Normal"/>
    <w:link w:val="AsuntodelcomentarioCar1"/>
    <w:rsid w:val="00A70E73"/>
    <w:pPr>
      <w:suppressAutoHyphens w:val="0"/>
    </w:pPr>
    <w:rPr>
      <w:b/>
      <w:bCs/>
      <w:sz w:val="20"/>
      <w:szCs w:val="20"/>
      <w:lang w:eastAsia="es-ES"/>
    </w:rPr>
  </w:style>
  <w:style w:type="paragraph" w:customStyle="1" w:styleId="car11">
    <w:name w:val="car11"/>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subprograma0">
    <w:name w:val="subprograma"/>
    <w:basedOn w:val="Normal"/>
    <w:rsid w:val="00A70E73"/>
    <w:pPr>
      <w:keepNext/>
      <w:tabs>
        <w:tab w:val="num" w:pos="643"/>
      </w:tabs>
      <w:suppressAutoHyphens w:val="0"/>
      <w:spacing w:before="240" w:after="60"/>
      <w:ind w:left="360" w:hanging="360"/>
      <w:jc w:val="both"/>
    </w:pPr>
    <w:rPr>
      <w:rFonts w:ascii="Bookman Old Style" w:hAnsi="Bookman Old Style"/>
      <w:b/>
      <w:bCs/>
      <w:smallCaps/>
      <w:sz w:val="28"/>
      <w:szCs w:val="28"/>
      <w:lang w:eastAsia="es-ES"/>
    </w:rPr>
  </w:style>
  <w:style w:type="paragraph" w:customStyle="1" w:styleId="car1">
    <w:name w:val="car"/>
    <w:basedOn w:val="Normal"/>
    <w:rsid w:val="00A70E73"/>
    <w:pPr>
      <w:suppressAutoHyphens w:val="0"/>
      <w:spacing w:after="160" w:line="240" w:lineRule="atLeast"/>
    </w:pPr>
    <w:rPr>
      <w:rFonts w:ascii="Verdana" w:hAnsi="Verdana"/>
      <w:sz w:val="20"/>
      <w:szCs w:val="20"/>
      <w:lang w:eastAsia="es-ES"/>
    </w:rPr>
  </w:style>
  <w:style w:type="paragraph" w:customStyle="1" w:styleId="style10">
    <w:name w:val="style1"/>
    <w:basedOn w:val="Normal"/>
    <w:rsid w:val="00A70E73"/>
    <w:pPr>
      <w:suppressAutoHyphens w:val="0"/>
      <w:autoSpaceDE w:val="0"/>
      <w:autoSpaceDN w:val="0"/>
    </w:pPr>
    <w:rPr>
      <w:sz w:val="20"/>
      <w:szCs w:val="20"/>
      <w:lang w:eastAsia="es-ES"/>
    </w:rPr>
  </w:style>
  <w:style w:type="paragraph" w:customStyle="1" w:styleId="car110">
    <w:name w:val="car110"/>
    <w:basedOn w:val="Normal"/>
    <w:rsid w:val="00A70E73"/>
    <w:pPr>
      <w:suppressAutoHyphens w:val="0"/>
      <w:autoSpaceDE w:val="0"/>
      <w:autoSpaceDN w:val="0"/>
      <w:spacing w:after="160" w:line="240" w:lineRule="atLeast"/>
    </w:pPr>
    <w:rPr>
      <w:rFonts w:ascii="Verdana" w:hAnsi="Verdana"/>
      <w:sz w:val="20"/>
      <w:szCs w:val="20"/>
      <w:lang w:eastAsia="es-ES"/>
    </w:rPr>
  </w:style>
  <w:style w:type="paragraph" w:customStyle="1" w:styleId="default00">
    <w:name w:val="default0"/>
    <w:basedOn w:val="Normal"/>
    <w:rsid w:val="00A70E73"/>
    <w:pPr>
      <w:suppressAutoHyphens w:val="0"/>
      <w:autoSpaceDE w:val="0"/>
      <w:autoSpaceDN w:val="0"/>
    </w:pPr>
    <w:rPr>
      <w:rFonts w:ascii="Book Antiqua" w:hAnsi="Book Antiqua"/>
      <w:color w:val="000000"/>
      <w:lang w:eastAsia="es-ES"/>
    </w:rPr>
  </w:style>
  <w:style w:type="paragraph" w:customStyle="1" w:styleId="charchar1">
    <w:name w:val="charchar"/>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
    <w:name w:val="ww-tablecontents12"/>
    <w:basedOn w:val="Normal"/>
    <w:rsid w:val="00A70E73"/>
    <w:pPr>
      <w:suppressAutoHyphens w:val="0"/>
      <w:autoSpaceDE w:val="0"/>
      <w:autoSpaceDN w:val="0"/>
    </w:pPr>
    <w:rPr>
      <w:rFonts w:ascii="Book Antiqua" w:hAnsi="Book Antiqua"/>
      <w:lang w:eastAsia="es-ES"/>
    </w:rPr>
  </w:style>
  <w:style w:type="paragraph" w:customStyle="1" w:styleId="car00">
    <w:name w:val="car0"/>
    <w:basedOn w:val="Normal"/>
    <w:rsid w:val="00A70E73"/>
    <w:pPr>
      <w:suppressAutoHyphens w:val="0"/>
      <w:spacing w:after="160" w:line="240" w:lineRule="atLeast"/>
    </w:pPr>
    <w:rPr>
      <w:rFonts w:ascii="Verdana" w:hAnsi="Verdana"/>
      <w:sz w:val="20"/>
      <w:szCs w:val="20"/>
      <w:lang w:eastAsia="es-ES"/>
    </w:rPr>
  </w:style>
  <w:style w:type="paragraph" w:customStyle="1" w:styleId="ww-tablecontents123456">
    <w:name w:val="ww-tablecontents123456"/>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23456789">
    <w:name w:val="ww-tablecontents123456789"/>
    <w:basedOn w:val="Normal"/>
    <w:rsid w:val="00A70E73"/>
    <w:pPr>
      <w:shd w:val="clear" w:color="auto" w:fill="FFFFFF"/>
      <w:suppressAutoHyphens w:val="0"/>
      <w:autoSpaceDE w:val="0"/>
      <w:autoSpaceDN w:val="0"/>
    </w:pPr>
    <w:rPr>
      <w:rFonts w:ascii="Arial" w:hAnsi="Arial" w:cs="Arial"/>
      <w:u w:val="single"/>
      <w:lang w:eastAsia="es-ES"/>
    </w:rPr>
  </w:style>
  <w:style w:type="paragraph" w:customStyle="1" w:styleId="ww-tablecontents1">
    <w:name w:val="ww-tablecontents1"/>
    <w:basedOn w:val="Normal"/>
    <w:rsid w:val="00A70E73"/>
    <w:pPr>
      <w:shd w:val="clear" w:color="auto" w:fill="FFFFFF"/>
      <w:suppressAutoHyphens w:val="0"/>
      <w:autoSpaceDE w:val="0"/>
      <w:autoSpaceDN w:val="0"/>
    </w:pPr>
    <w:rPr>
      <w:rFonts w:ascii="Arial" w:hAnsi="Arial" w:cs="Arial"/>
      <w:u w:val="single"/>
      <w:lang w:eastAsia="es-ES"/>
    </w:rPr>
  </w:style>
  <w:style w:type="character" w:customStyle="1" w:styleId="h2car0">
    <w:name w:val="h2car"/>
    <w:rsid w:val="00A70E73"/>
    <w:rPr>
      <w:b/>
      <w:bCs/>
    </w:rPr>
  </w:style>
  <w:style w:type="character" w:customStyle="1" w:styleId="encabezadocarcar">
    <w:name w:val="encabezadocarcar"/>
    <w:rsid w:val="00A70E73"/>
    <w:rPr>
      <w:rFonts w:ascii="Courier New" w:hAnsi="Courier New" w:cs="Courier New" w:hint="default"/>
    </w:rPr>
  </w:style>
  <w:style w:type="character" w:customStyle="1" w:styleId="carcar">
    <w:name w:val="carcar"/>
    <w:rsid w:val="00A70E73"/>
    <w:rPr>
      <w:rFonts w:ascii="Arial" w:hAnsi="Arial" w:cs="Arial" w:hint="default"/>
    </w:rPr>
  </w:style>
  <w:style w:type="character" w:customStyle="1" w:styleId="encabezadocar0">
    <w:name w:val="encabezadocar"/>
    <w:rsid w:val="00A70E73"/>
    <w:rPr>
      <w:rFonts w:ascii="MS Sans Serif" w:hAnsi="MS Sans Serif" w:hint="default"/>
    </w:rPr>
  </w:style>
  <w:style w:type="character" w:customStyle="1" w:styleId="encabezadocarcar0">
    <w:name w:val="encabezadocarcar0"/>
    <w:rsid w:val="00A70E73"/>
    <w:rPr>
      <w:rFonts w:ascii="Courier New" w:hAnsi="Courier New" w:cs="Courier New" w:hint="default"/>
    </w:rPr>
  </w:style>
  <w:style w:type="paragraph" w:customStyle="1" w:styleId="style2">
    <w:name w:val="style2"/>
    <w:basedOn w:val="Normal"/>
    <w:rsid w:val="00A70E73"/>
    <w:pPr>
      <w:suppressAutoHyphens w:val="0"/>
      <w:autoSpaceDE w:val="0"/>
      <w:autoSpaceDN w:val="0"/>
    </w:pPr>
    <w:rPr>
      <w:sz w:val="20"/>
      <w:szCs w:val="20"/>
      <w:lang w:eastAsia="es-ES"/>
    </w:rPr>
  </w:style>
  <w:style w:type="paragraph" w:customStyle="1" w:styleId="style4">
    <w:name w:val="style4"/>
    <w:basedOn w:val="Normal"/>
    <w:rsid w:val="00A70E73"/>
    <w:pPr>
      <w:suppressAutoHyphens w:val="0"/>
      <w:autoSpaceDE w:val="0"/>
      <w:autoSpaceDN w:val="0"/>
      <w:spacing w:before="288"/>
      <w:ind w:left="72" w:right="72" w:firstLine="576"/>
      <w:jc w:val="both"/>
    </w:pPr>
    <w:rPr>
      <w:rFonts w:ascii="Arial" w:hAnsi="Arial" w:cs="Arial"/>
      <w:sz w:val="26"/>
      <w:szCs w:val="26"/>
      <w:lang w:eastAsia="es-ES"/>
    </w:rPr>
  </w:style>
  <w:style w:type="paragraph" w:customStyle="1" w:styleId="heading2">
    <w:name w:val="heading2"/>
    <w:basedOn w:val="Normal"/>
    <w:rsid w:val="00A70E73"/>
    <w:pPr>
      <w:keepNext/>
      <w:numPr>
        <w:ilvl w:val="1"/>
        <w:numId w:val="2"/>
      </w:numPr>
      <w:shd w:val="clear" w:color="auto" w:fill="FFFFFF"/>
      <w:suppressAutoHyphens w:val="0"/>
      <w:autoSpaceDE w:val="0"/>
      <w:spacing w:line="480" w:lineRule="auto"/>
      <w:jc w:val="both"/>
    </w:pPr>
    <w:rPr>
      <w:rFonts w:ascii="Arial" w:hAnsi="Arial" w:cs="Arial"/>
      <w:b/>
      <w:bCs/>
      <w:u w:val="single"/>
      <w:lang w:eastAsia="es-ES"/>
    </w:rPr>
  </w:style>
  <w:style w:type="paragraph" w:customStyle="1" w:styleId="charchar00">
    <w:name w:val="charchar0"/>
    <w:basedOn w:val="Normal"/>
    <w:rsid w:val="00A70E73"/>
    <w:pPr>
      <w:suppressAutoHyphens w:val="0"/>
      <w:spacing w:after="160" w:line="240" w:lineRule="atLeast"/>
    </w:pPr>
    <w:rPr>
      <w:rFonts w:ascii="Verdana" w:hAnsi="Verdana"/>
      <w:sz w:val="20"/>
      <w:szCs w:val="20"/>
      <w:lang w:eastAsia="es-ES"/>
    </w:rPr>
  </w:style>
  <w:style w:type="character" w:customStyle="1" w:styleId="carcar1">
    <w:name w:val="carcar1"/>
    <w:rsid w:val="00A70E73"/>
    <w:rPr>
      <w:rFonts w:ascii="Cambria" w:hAnsi="Cambria" w:hint="default"/>
      <w:b/>
      <w:bCs/>
      <w:color w:val="4F81BD"/>
    </w:rPr>
  </w:style>
  <w:style w:type="character" w:customStyle="1" w:styleId="characterstyle3">
    <w:name w:val="characterstyle3"/>
    <w:uiPriority w:val="99"/>
    <w:rsid w:val="00A70E73"/>
    <w:rPr>
      <w:rFonts w:ascii="Arial" w:hAnsi="Arial" w:cs="Arial" w:hint="default"/>
    </w:rPr>
  </w:style>
  <w:style w:type="character" w:styleId="Refdecomentario">
    <w:name w:val="annotation reference"/>
    <w:basedOn w:val="Fuentedeprrafopredeter"/>
    <w:rsid w:val="00A70E73"/>
  </w:style>
  <w:style w:type="character" w:customStyle="1" w:styleId="TextosinformatoCar">
    <w:name w:val="Texto sin formato Car"/>
    <w:uiPriority w:val="99"/>
    <w:rsid w:val="00A70E73"/>
    <w:rPr>
      <w:rFonts w:ascii="Palatino Linotype" w:hAnsi="Palatino Linotype"/>
      <w:color w:val="002060"/>
      <w:sz w:val="24"/>
      <w:szCs w:val="24"/>
      <w:lang w:val="es-ES" w:eastAsia="es-ES" w:bidi="ar-SA"/>
    </w:rPr>
  </w:style>
  <w:style w:type="paragraph" w:customStyle="1" w:styleId="style19">
    <w:name w:val="style19"/>
    <w:basedOn w:val="Normal"/>
    <w:rsid w:val="00A70E73"/>
    <w:pPr>
      <w:suppressAutoHyphens w:val="0"/>
      <w:autoSpaceDE w:val="0"/>
      <w:autoSpaceDN w:val="0"/>
      <w:spacing w:before="540" w:line="360" w:lineRule="auto"/>
      <w:ind w:right="144"/>
      <w:jc w:val="both"/>
    </w:pPr>
    <w:rPr>
      <w:lang w:eastAsia="es-ES"/>
    </w:rPr>
  </w:style>
  <w:style w:type="paragraph" w:customStyle="1" w:styleId="style20">
    <w:name w:val="style20"/>
    <w:basedOn w:val="Normal"/>
    <w:rsid w:val="00A70E73"/>
    <w:pPr>
      <w:suppressAutoHyphens w:val="0"/>
      <w:autoSpaceDE w:val="0"/>
      <w:autoSpaceDN w:val="0"/>
      <w:spacing w:before="360" w:after="864" w:line="360" w:lineRule="auto"/>
      <w:ind w:right="144"/>
      <w:jc w:val="both"/>
    </w:pPr>
    <w:rPr>
      <w:lang w:eastAsia="es-ES"/>
    </w:rPr>
  </w:style>
  <w:style w:type="paragraph" w:customStyle="1" w:styleId="style8">
    <w:name w:val="style8"/>
    <w:basedOn w:val="Normal"/>
    <w:rsid w:val="00A70E73"/>
    <w:pPr>
      <w:suppressAutoHyphens w:val="0"/>
      <w:autoSpaceDE w:val="0"/>
      <w:autoSpaceDN w:val="0"/>
      <w:spacing w:before="504" w:after="1260" w:line="360" w:lineRule="auto"/>
      <w:ind w:left="1512"/>
      <w:jc w:val="both"/>
    </w:pPr>
    <w:rPr>
      <w:sz w:val="23"/>
      <w:szCs w:val="23"/>
      <w:lang w:eastAsia="es-ES"/>
    </w:rPr>
  </w:style>
  <w:style w:type="paragraph" w:customStyle="1" w:styleId="style13">
    <w:name w:val="style13"/>
    <w:basedOn w:val="Normal"/>
    <w:rsid w:val="00A70E73"/>
    <w:pPr>
      <w:suppressAutoHyphens w:val="0"/>
      <w:autoSpaceDE w:val="0"/>
      <w:autoSpaceDN w:val="0"/>
      <w:spacing w:line="360" w:lineRule="auto"/>
      <w:ind w:left="1584" w:right="1512"/>
      <w:jc w:val="both"/>
    </w:pPr>
    <w:rPr>
      <w:i/>
      <w:iCs/>
      <w:sz w:val="19"/>
      <w:szCs w:val="19"/>
      <w:lang w:eastAsia="es-ES"/>
    </w:rPr>
  </w:style>
  <w:style w:type="paragraph" w:customStyle="1" w:styleId="style100">
    <w:name w:val="style10"/>
    <w:basedOn w:val="Normal"/>
    <w:rsid w:val="00A70E73"/>
    <w:pPr>
      <w:suppressAutoHyphens w:val="0"/>
      <w:autoSpaceDE w:val="0"/>
      <w:autoSpaceDN w:val="0"/>
    </w:pPr>
    <w:rPr>
      <w:lang w:eastAsia="es-ES"/>
    </w:rPr>
  </w:style>
  <w:style w:type="paragraph" w:customStyle="1" w:styleId="charchar10">
    <w:name w:val="charchar1"/>
    <w:basedOn w:val="Normal"/>
    <w:rsid w:val="00A70E73"/>
    <w:pPr>
      <w:suppressAutoHyphens w:val="0"/>
      <w:spacing w:after="160" w:line="240" w:lineRule="atLeast"/>
    </w:pPr>
    <w:rPr>
      <w:rFonts w:ascii="Verdana" w:hAnsi="Verdana"/>
      <w:sz w:val="20"/>
      <w:szCs w:val="20"/>
      <w:lang w:eastAsia="es-ES"/>
    </w:rPr>
  </w:style>
  <w:style w:type="paragraph" w:customStyle="1" w:styleId="textopreformateado">
    <w:name w:val="textopreformateado"/>
    <w:basedOn w:val="Normal"/>
    <w:rsid w:val="00A70E73"/>
    <w:pPr>
      <w:suppressAutoHyphens w:val="0"/>
    </w:pPr>
    <w:rPr>
      <w:rFonts w:ascii="Courier New" w:hAnsi="Courier New" w:cs="Courier New"/>
      <w:sz w:val="20"/>
      <w:szCs w:val="20"/>
      <w:lang w:eastAsia="es-ES"/>
    </w:rPr>
  </w:style>
  <w:style w:type="paragraph" w:customStyle="1" w:styleId="style9">
    <w:name w:val="style9"/>
    <w:basedOn w:val="Normal"/>
    <w:rsid w:val="00A70E73"/>
    <w:pPr>
      <w:suppressAutoHyphens w:val="0"/>
      <w:autoSpaceDE w:val="0"/>
      <w:autoSpaceDN w:val="0"/>
      <w:spacing w:before="144" w:line="360" w:lineRule="auto"/>
      <w:ind w:left="72" w:right="72" w:firstLine="720"/>
      <w:jc w:val="both"/>
    </w:pPr>
    <w:rPr>
      <w:rFonts w:ascii="Arial" w:hAnsi="Arial" w:cs="Arial"/>
      <w:lang w:eastAsia="es-ES"/>
    </w:rPr>
  </w:style>
  <w:style w:type="paragraph" w:customStyle="1" w:styleId="style14">
    <w:name w:val="style14"/>
    <w:basedOn w:val="Normal"/>
    <w:rsid w:val="00A70E73"/>
    <w:pPr>
      <w:suppressAutoHyphens w:val="0"/>
      <w:autoSpaceDE w:val="0"/>
      <w:autoSpaceDN w:val="0"/>
      <w:spacing w:before="432" w:line="360" w:lineRule="auto"/>
      <w:ind w:firstLine="720"/>
      <w:jc w:val="both"/>
    </w:pPr>
    <w:rPr>
      <w:rFonts w:ascii="Arial" w:hAnsi="Arial" w:cs="Arial"/>
      <w:lang w:eastAsia="es-ES"/>
    </w:rPr>
  </w:style>
  <w:style w:type="paragraph" w:customStyle="1" w:styleId="style16">
    <w:name w:val="style16"/>
    <w:basedOn w:val="Normal"/>
    <w:rsid w:val="00A70E73"/>
    <w:pPr>
      <w:suppressAutoHyphens w:val="0"/>
      <w:autoSpaceDE w:val="0"/>
      <w:autoSpaceDN w:val="0"/>
      <w:spacing w:before="432" w:line="360" w:lineRule="auto"/>
      <w:jc w:val="both"/>
    </w:pPr>
    <w:rPr>
      <w:rFonts w:ascii="Verdana" w:hAnsi="Verdana"/>
      <w:i/>
      <w:iCs/>
      <w:sz w:val="23"/>
      <w:szCs w:val="23"/>
      <w:lang w:eastAsia="es-ES"/>
    </w:rPr>
  </w:style>
  <w:style w:type="paragraph" w:customStyle="1" w:styleId="style17">
    <w:name w:val="style17"/>
    <w:basedOn w:val="Normal"/>
    <w:rsid w:val="00A70E73"/>
    <w:pPr>
      <w:suppressAutoHyphens w:val="0"/>
      <w:autoSpaceDE w:val="0"/>
      <w:autoSpaceDN w:val="0"/>
      <w:spacing w:before="360" w:line="372" w:lineRule="atLeast"/>
      <w:ind w:firstLine="720"/>
      <w:jc w:val="both"/>
    </w:pPr>
    <w:rPr>
      <w:rFonts w:ascii="Tahoma" w:hAnsi="Tahoma" w:cs="Tahoma"/>
      <w:sz w:val="23"/>
      <w:szCs w:val="23"/>
      <w:lang w:eastAsia="es-ES"/>
    </w:rPr>
  </w:style>
  <w:style w:type="paragraph" w:customStyle="1" w:styleId="style18">
    <w:name w:val="style18"/>
    <w:basedOn w:val="Normal"/>
    <w:rsid w:val="00A70E73"/>
    <w:pPr>
      <w:suppressAutoHyphens w:val="0"/>
      <w:autoSpaceDE w:val="0"/>
      <w:autoSpaceDN w:val="0"/>
    </w:pPr>
    <w:rPr>
      <w:sz w:val="20"/>
      <w:szCs w:val="20"/>
      <w:lang w:eastAsia="es-ES"/>
    </w:rPr>
  </w:style>
  <w:style w:type="paragraph" w:customStyle="1" w:styleId="heading50">
    <w:name w:val="heading50"/>
    <w:basedOn w:val="Normal"/>
    <w:rsid w:val="00A70E73"/>
    <w:pPr>
      <w:keepNext/>
      <w:shd w:val="clear" w:color="auto" w:fill="FFFFFF"/>
      <w:suppressAutoHyphens w:val="0"/>
      <w:jc w:val="center"/>
    </w:pPr>
    <w:rPr>
      <w:b/>
      <w:bCs/>
      <w:i/>
      <w:iCs/>
      <w:sz w:val="26"/>
      <w:szCs w:val="26"/>
      <w:u w:val="single"/>
      <w:lang w:eastAsia="es-ES"/>
    </w:rPr>
  </w:style>
  <w:style w:type="paragraph" w:customStyle="1" w:styleId="tulo10">
    <w:name w:val="tulo1"/>
    <w:basedOn w:val="Normal"/>
    <w:rsid w:val="00A70E73"/>
    <w:pPr>
      <w:keepNext/>
      <w:shd w:val="clear" w:color="auto" w:fill="FFFFFF"/>
      <w:suppressAutoHyphens w:val="0"/>
      <w:autoSpaceDE w:val="0"/>
      <w:jc w:val="both"/>
    </w:pPr>
    <w:rPr>
      <w:rFonts w:ascii="Arial" w:hAnsi="Arial" w:cs="Arial"/>
      <w:b/>
      <w:bCs/>
      <w:sz w:val="22"/>
      <w:szCs w:val="22"/>
      <w:u w:val="single"/>
      <w:lang w:eastAsia="es-ES"/>
    </w:rPr>
  </w:style>
  <w:style w:type="paragraph" w:customStyle="1" w:styleId="style21">
    <w:name w:val="style21"/>
    <w:basedOn w:val="Normal"/>
    <w:rsid w:val="00A70E73"/>
    <w:pPr>
      <w:suppressAutoHyphens w:val="0"/>
      <w:autoSpaceDE w:val="0"/>
      <w:autoSpaceDN w:val="0"/>
      <w:spacing w:line="340" w:lineRule="auto"/>
      <w:ind w:right="72" w:firstLine="720"/>
      <w:jc w:val="both"/>
    </w:pPr>
    <w:rPr>
      <w:lang w:eastAsia="es-ES"/>
    </w:rPr>
  </w:style>
  <w:style w:type="paragraph" w:customStyle="1" w:styleId="ecxmsonormal">
    <w:name w:val="ecxmsonormal"/>
    <w:basedOn w:val="Normal"/>
    <w:rsid w:val="00A70E73"/>
    <w:pPr>
      <w:suppressAutoHyphens w:val="0"/>
      <w:spacing w:before="100" w:beforeAutospacing="1" w:after="100" w:afterAutospacing="1"/>
    </w:pPr>
    <w:rPr>
      <w:lang w:eastAsia="es-ES"/>
    </w:rPr>
  </w:style>
  <w:style w:type="paragraph" w:customStyle="1" w:styleId="p">
    <w:name w:val="p"/>
    <w:basedOn w:val="Normal"/>
    <w:rsid w:val="00A70E73"/>
    <w:pPr>
      <w:suppressAutoHyphens w:val="0"/>
      <w:spacing w:before="100" w:beforeAutospacing="1" w:after="100" w:afterAutospacing="1"/>
    </w:pPr>
    <w:rPr>
      <w:lang w:eastAsia="es-ES"/>
    </w:rPr>
  </w:style>
  <w:style w:type="paragraph" w:customStyle="1" w:styleId="charchar2">
    <w:name w:val="charchar2"/>
    <w:basedOn w:val="Normal"/>
    <w:rsid w:val="00A70E73"/>
    <w:pPr>
      <w:suppressAutoHyphens w:val="0"/>
      <w:spacing w:after="160" w:line="240" w:lineRule="atLeast"/>
    </w:pPr>
    <w:rPr>
      <w:rFonts w:ascii="Verdana" w:hAnsi="Verdana"/>
      <w:sz w:val="20"/>
      <w:szCs w:val="20"/>
      <w:lang w:eastAsia="es-ES"/>
    </w:rPr>
  </w:style>
  <w:style w:type="paragraph" w:customStyle="1" w:styleId="style6">
    <w:name w:val="style6"/>
    <w:basedOn w:val="Normal"/>
    <w:rsid w:val="00A70E73"/>
    <w:pPr>
      <w:suppressAutoHyphens w:val="0"/>
      <w:autoSpaceDE w:val="0"/>
      <w:autoSpaceDN w:val="0"/>
      <w:spacing w:before="180"/>
      <w:ind w:left="72"/>
    </w:pPr>
    <w:rPr>
      <w:sz w:val="27"/>
      <w:szCs w:val="27"/>
      <w:lang w:eastAsia="es-ES"/>
    </w:rPr>
  </w:style>
  <w:style w:type="paragraph" w:customStyle="1" w:styleId="style5">
    <w:name w:val="style5"/>
    <w:basedOn w:val="Normal"/>
    <w:rsid w:val="00A70E73"/>
    <w:pPr>
      <w:suppressAutoHyphens w:val="0"/>
      <w:autoSpaceDE w:val="0"/>
      <w:autoSpaceDN w:val="0"/>
      <w:spacing w:before="576" w:line="360" w:lineRule="auto"/>
      <w:ind w:firstLine="792"/>
      <w:jc w:val="both"/>
    </w:pPr>
    <w:rPr>
      <w:sz w:val="27"/>
      <w:szCs w:val="27"/>
      <w:lang w:eastAsia="es-ES"/>
    </w:rPr>
  </w:style>
  <w:style w:type="paragraph" w:customStyle="1" w:styleId="style30">
    <w:name w:val="style30"/>
    <w:basedOn w:val="Normal"/>
    <w:rsid w:val="00A70E73"/>
    <w:pPr>
      <w:suppressAutoHyphens w:val="0"/>
      <w:autoSpaceDE w:val="0"/>
      <w:autoSpaceDN w:val="0"/>
      <w:spacing w:before="144" w:line="432" w:lineRule="atLeast"/>
      <w:ind w:firstLine="792"/>
      <w:jc w:val="both"/>
    </w:pPr>
    <w:rPr>
      <w:sz w:val="27"/>
      <w:szCs w:val="27"/>
      <w:lang w:eastAsia="es-ES"/>
    </w:rPr>
  </w:style>
  <w:style w:type="paragraph" w:customStyle="1" w:styleId="prrafodelista00">
    <w:name w:val="prrafodelista0"/>
    <w:basedOn w:val="Normal"/>
    <w:rsid w:val="00A70E73"/>
    <w:pPr>
      <w:suppressAutoHyphens w:val="0"/>
      <w:ind w:left="708"/>
    </w:pPr>
    <w:rPr>
      <w:sz w:val="26"/>
      <w:szCs w:val="26"/>
      <w:lang w:eastAsia="es-ES"/>
    </w:rPr>
  </w:style>
  <w:style w:type="character" w:customStyle="1" w:styleId="characterstyle5">
    <w:name w:val="characterstyle5"/>
    <w:rsid w:val="00A70E73"/>
    <w:rPr>
      <w:i/>
      <w:iCs/>
    </w:rPr>
  </w:style>
  <w:style w:type="character" w:customStyle="1" w:styleId="encabezadocarcar10">
    <w:name w:val="encabezadocarcar1"/>
    <w:rsid w:val="00A70E73"/>
    <w:rPr>
      <w:rFonts w:ascii="Arial" w:hAnsi="Arial" w:cs="Arial" w:hint="default"/>
      <w:u w:val="single"/>
      <w:shd w:val="clear" w:color="auto" w:fill="FFFFFF"/>
    </w:rPr>
  </w:style>
  <w:style w:type="character" w:customStyle="1" w:styleId="characterstyle8">
    <w:name w:val="characterstyle8"/>
    <w:rsid w:val="00A70E73"/>
    <w:rPr>
      <w:rFonts w:ascii="Tahoma" w:hAnsi="Tahoma" w:cs="Tahoma" w:hint="default"/>
    </w:rPr>
  </w:style>
  <w:style w:type="character" w:customStyle="1" w:styleId="carcar3">
    <w:name w:val="carcar3"/>
    <w:rsid w:val="00A70E73"/>
    <w:rPr>
      <w:rFonts w:ascii="Arial" w:hAnsi="Arial" w:cs="Arial" w:hint="default"/>
    </w:rPr>
  </w:style>
  <w:style w:type="character" w:customStyle="1" w:styleId="a">
    <w:name w:val="a"/>
    <w:rsid w:val="00A70E73"/>
    <w:rPr>
      <w:rFonts w:ascii="Times New Roman" w:hAnsi="Times New Roman" w:cs="Times New Roman" w:hint="default"/>
    </w:rPr>
  </w:style>
  <w:style w:type="character" w:customStyle="1" w:styleId="d">
    <w:name w:val="d"/>
    <w:rsid w:val="00A70E73"/>
    <w:rPr>
      <w:rFonts w:ascii="Times New Roman" w:hAnsi="Times New Roman" w:cs="Times New Roman" w:hint="default"/>
    </w:rPr>
  </w:style>
  <w:style w:type="character" w:customStyle="1" w:styleId="b">
    <w:name w:val="b"/>
    <w:rsid w:val="00A70E73"/>
    <w:rPr>
      <w:rFonts w:ascii="Times New Roman" w:hAnsi="Times New Roman" w:cs="Times New Roman" w:hint="default"/>
    </w:rPr>
  </w:style>
  <w:style w:type="character" w:customStyle="1" w:styleId="g">
    <w:name w:val="g"/>
    <w:rsid w:val="00A70E73"/>
    <w:rPr>
      <w:rFonts w:ascii="Times New Roman" w:hAnsi="Times New Roman" w:cs="Times New Roman" w:hint="default"/>
    </w:rPr>
  </w:style>
  <w:style w:type="paragraph" w:customStyle="1" w:styleId="Style50">
    <w:name w:val="Style 5"/>
    <w:basedOn w:val="Normal"/>
    <w:rsid w:val="00A70E73"/>
    <w:pPr>
      <w:widowControl w:val="0"/>
      <w:suppressAutoHyphens w:val="0"/>
      <w:autoSpaceDE w:val="0"/>
      <w:autoSpaceDN w:val="0"/>
      <w:adjustRightInd w:val="0"/>
    </w:pPr>
    <w:rPr>
      <w:rFonts w:ascii="Verdana" w:hAnsi="Verdana" w:cs="Verdana"/>
      <w:i/>
      <w:iCs/>
      <w:sz w:val="22"/>
      <w:szCs w:val="22"/>
      <w:lang w:val="en-US" w:eastAsia="es-ES"/>
    </w:rPr>
  </w:style>
  <w:style w:type="character" w:customStyle="1" w:styleId="CharacterStyle30">
    <w:name w:val="Character Style 3"/>
    <w:uiPriority w:val="99"/>
    <w:rsid w:val="00A70E73"/>
    <w:rPr>
      <w:rFonts w:ascii="Verdana" w:hAnsi="Verdana"/>
      <w:i/>
      <w:sz w:val="22"/>
    </w:rPr>
  </w:style>
  <w:style w:type="character" w:customStyle="1" w:styleId="TextoindependienteCar">
    <w:name w:val="Texto independiente Car"/>
    <w:qFormat/>
    <w:locked/>
    <w:rsid w:val="00A70E73"/>
    <w:rPr>
      <w:rFonts w:ascii="Book Antiqua" w:hAnsi="Book Antiqua"/>
      <w:sz w:val="24"/>
      <w:lang w:val="es-ES_tradnl" w:eastAsia="es-ES" w:bidi="ar-SA"/>
    </w:rPr>
  </w:style>
  <w:style w:type="character" w:customStyle="1" w:styleId="textocorrido1">
    <w:name w:val="textocorrido1"/>
    <w:rsid w:val="00A70E73"/>
    <w:rPr>
      <w:rFonts w:ascii="Verdana" w:hAnsi="Verdana" w:cs="Times New Roman"/>
      <w:color w:val="000000"/>
      <w:sz w:val="17"/>
      <w:szCs w:val="17"/>
    </w:rPr>
  </w:style>
  <w:style w:type="paragraph" w:styleId="z-Finaldelformulario">
    <w:name w:val="HTML Bottom of Form"/>
    <w:basedOn w:val="Normal"/>
    <w:next w:val="Normal"/>
    <w:link w:val="z-FinaldelformularioCar"/>
    <w:hidden/>
    <w:unhideWhenUsed/>
    <w:rsid w:val="00A70E73"/>
    <w:pPr>
      <w:pBdr>
        <w:top w:val="single" w:sz="6" w:space="1" w:color="auto"/>
      </w:pBdr>
      <w:suppressAutoHyphens w:val="0"/>
      <w:jc w:val="center"/>
    </w:pPr>
    <w:rPr>
      <w:sz w:val="20"/>
      <w:szCs w:val="20"/>
      <w:lang w:eastAsia="es-ES"/>
    </w:rPr>
  </w:style>
  <w:style w:type="paragraph" w:customStyle="1" w:styleId="Normal3">
    <w:name w:val="Normal3"/>
    <w:rsid w:val="00A70E73"/>
    <w:pPr>
      <w:spacing w:line="276" w:lineRule="auto"/>
    </w:pPr>
    <w:rPr>
      <w:rFonts w:ascii="Arial" w:hAnsi="Arial" w:cs="Arial"/>
      <w:color w:val="000000"/>
      <w:sz w:val="22"/>
      <w:szCs w:val="22"/>
      <w:lang w:val="es-ES" w:eastAsia="es-ES"/>
    </w:rPr>
  </w:style>
  <w:style w:type="table" w:styleId="Tablaconcuadrcula">
    <w:name w:val="Table Grid"/>
    <w:basedOn w:val="Tablanormal"/>
    <w:rsid w:val="00643DD9"/>
    <w:pPr>
      <w:suppressAutoHyphens/>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hernandez">
    <w:name w:val="hhernandez"/>
    <w:semiHidden/>
    <w:rsid w:val="00643DD9"/>
    <w:rPr>
      <w:rFonts w:ascii="Arial" w:hAnsi="Arial" w:cs="Arial"/>
      <w:color w:val="000080"/>
      <w:sz w:val="20"/>
      <w:szCs w:val="20"/>
    </w:rPr>
  </w:style>
  <w:style w:type="paragraph" w:customStyle="1" w:styleId="Ttulo53">
    <w:name w:val="Título 53"/>
    <w:next w:val="Normal"/>
    <w:rsid w:val="006B21DC"/>
    <w:pPr>
      <w:keepNext/>
      <w:widowControl w:val="0"/>
      <w:tabs>
        <w:tab w:val="left" w:pos="0"/>
      </w:tabs>
      <w:suppressAutoHyphens/>
      <w:jc w:val="center"/>
    </w:pPr>
    <w:rPr>
      <w:rFonts w:eastAsia="Lucida Sans Unicode"/>
      <w:b/>
      <w:bCs/>
      <w:i/>
      <w:iCs/>
      <w:sz w:val="26"/>
      <w:szCs w:val="26"/>
      <w:u w:val="single"/>
      <w:shd w:val="clear" w:color="auto" w:fill="FFFFFF"/>
      <w:lang w:val="es-ES" w:eastAsia="ar-SA"/>
    </w:rPr>
  </w:style>
  <w:style w:type="character" w:customStyle="1" w:styleId="NormalWebCar">
    <w:name w:val="Normal (Web) Car"/>
    <w:link w:val="NormalWeb"/>
    <w:uiPriority w:val="99"/>
    <w:qFormat/>
    <w:locked/>
    <w:rsid w:val="00D74A1A"/>
    <w:rPr>
      <w:sz w:val="24"/>
      <w:szCs w:val="24"/>
      <w:lang w:val="es-ES" w:eastAsia="ar-SA"/>
    </w:rPr>
  </w:style>
  <w:style w:type="character" w:customStyle="1" w:styleId="NormalWebCar1">
    <w:name w:val="Normal (Web) Car1"/>
    <w:uiPriority w:val="99"/>
    <w:qFormat/>
    <w:locked/>
    <w:rsid w:val="00443FE8"/>
    <w:rPr>
      <w:rFonts w:ascii="Times New Roman" w:eastAsia="Times New Roman" w:hAnsi="Times New Roman" w:cs="Times New Roman"/>
      <w:sz w:val="24"/>
      <w:szCs w:val="24"/>
      <w:lang w:val="es-ES" w:eastAsia="ar-SA"/>
    </w:rPr>
  </w:style>
  <w:style w:type="paragraph" w:customStyle="1" w:styleId="Epgrafe1">
    <w:name w:val="Epígrafe1"/>
    <w:next w:val="Normal"/>
    <w:uiPriority w:val="99"/>
    <w:qFormat/>
    <w:rsid w:val="009A74EF"/>
    <w:pPr>
      <w:autoSpaceDE w:val="0"/>
      <w:autoSpaceDN w:val="0"/>
      <w:adjustRightInd w:val="0"/>
      <w:jc w:val="center"/>
    </w:pPr>
    <w:rPr>
      <w:b/>
      <w:bCs/>
      <w:sz w:val="24"/>
      <w:szCs w:val="24"/>
    </w:rPr>
  </w:style>
  <w:style w:type="paragraph" w:customStyle="1" w:styleId="Standard0">
    <w:name w:val="Standard"/>
    <w:rsid w:val="009A74EF"/>
    <w:pPr>
      <w:autoSpaceDE w:val="0"/>
      <w:autoSpaceDN w:val="0"/>
      <w:adjustRightInd w:val="0"/>
    </w:pPr>
    <w:rPr>
      <w:rFonts w:ascii="Book Antiqua" w:hAnsi="Book Antiqua" w:cs="Book Antiqua"/>
      <w:sz w:val="22"/>
      <w:szCs w:val="22"/>
    </w:rPr>
  </w:style>
  <w:style w:type="paragraph" w:customStyle="1" w:styleId="dispositiva">
    <w:name w:val="dispositiva"/>
    <w:basedOn w:val="Normal"/>
    <w:link w:val="dispositivaCar"/>
    <w:qFormat/>
    <w:rsid w:val="001B2ED1"/>
    <w:pPr>
      <w:spacing w:line="480" w:lineRule="auto"/>
      <w:ind w:firstLine="709"/>
      <w:jc w:val="both"/>
    </w:pPr>
    <w:rPr>
      <w:sz w:val="28"/>
      <w:szCs w:val="28"/>
      <w:lang w:val="es-ES_tradnl"/>
    </w:rPr>
  </w:style>
  <w:style w:type="character" w:customStyle="1" w:styleId="dispositivaCar">
    <w:name w:val="dispositiva Car"/>
    <w:link w:val="dispositiva"/>
    <w:rsid w:val="001B2ED1"/>
    <w:rPr>
      <w:sz w:val="28"/>
      <w:szCs w:val="28"/>
      <w:lang w:val="es-ES_tradnl" w:eastAsia="ar-SA"/>
    </w:rPr>
  </w:style>
  <w:style w:type="character" w:customStyle="1" w:styleId="Mencinsinresolver1">
    <w:name w:val="Mención sin resolver1"/>
    <w:uiPriority w:val="99"/>
    <w:semiHidden/>
    <w:unhideWhenUsed/>
    <w:rsid w:val="00FF6FB1"/>
    <w:rPr>
      <w:color w:val="808080"/>
      <w:shd w:val="clear" w:color="auto" w:fill="E6E6E6"/>
    </w:rPr>
  </w:style>
  <w:style w:type="character" w:customStyle="1" w:styleId="grame">
    <w:name w:val="grame"/>
    <w:rsid w:val="00830967"/>
  </w:style>
  <w:style w:type="character" w:customStyle="1" w:styleId="TextodegloboCar">
    <w:name w:val="Texto de globo Car"/>
    <w:link w:val="Textodeglobo"/>
    <w:uiPriority w:val="99"/>
    <w:rsid w:val="00830967"/>
    <w:rPr>
      <w:rFonts w:ascii="Tahoma" w:hAnsi="Tahoma" w:cs="Tahoma"/>
      <w:sz w:val="16"/>
      <w:szCs w:val="16"/>
      <w:lang w:val="es-ES" w:eastAsia="ar-SA"/>
    </w:rPr>
  </w:style>
  <w:style w:type="character" w:customStyle="1" w:styleId="Ttulo4Car">
    <w:name w:val="Título 4 Car"/>
    <w:aliases w:val="h4 Car"/>
    <w:link w:val="Ttulo4"/>
    <w:rsid w:val="00830967"/>
    <w:rPr>
      <w:b/>
      <w:bCs/>
      <w:sz w:val="28"/>
      <w:szCs w:val="28"/>
      <w:lang w:val="es-ES_tradnl" w:eastAsia="ar-SA"/>
    </w:rPr>
  </w:style>
  <w:style w:type="character" w:customStyle="1" w:styleId="Ttulo5Car">
    <w:name w:val="Título 5 Car"/>
    <w:link w:val="Ttulo5"/>
    <w:rsid w:val="00830967"/>
    <w:rPr>
      <w:b/>
      <w:bCs/>
      <w:iCs/>
      <w:sz w:val="44"/>
      <w:szCs w:val="26"/>
      <w:u w:val="single"/>
      <w:lang w:val="es-ES_tradnl" w:eastAsia="ar-SA"/>
    </w:rPr>
  </w:style>
  <w:style w:type="character" w:customStyle="1" w:styleId="Ttulo6Car">
    <w:name w:val="Título 6 Car"/>
    <w:link w:val="Ttulo6"/>
    <w:rsid w:val="00830967"/>
    <w:rPr>
      <w:b/>
      <w:bCs/>
      <w:sz w:val="22"/>
      <w:szCs w:val="22"/>
      <w:lang w:val="es-ES" w:eastAsia="ar-SA"/>
    </w:rPr>
  </w:style>
  <w:style w:type="character" w:customStyle="1" w:styleId="Ttulo9Car">
    <w:name w:val="Título 9 Car"/>
    <w:link w:val="Ttulo9"/>
    <w:rsid w:val="00830967"/>
    <w:rPr>
      <w:rFonts w:ascii="Arial" w:hAnsi="Arial" w:cs="Arial"/>
      <w:sz w:val="22"/>
      <w:szCs w:val="22"/>
      <w:lang w:val="es-ES" w:eastAsia="ar-SA"/>
    </w:rPr>
  </w:style>
  <w:style w:type="character" w:customStyle="1" w:styleId="SubttuloCar">
    <w:name w:val="Subtítulo Car"/>
    <w:link w:val="Subttulo"/>
    <w:rsid w:val="00830967"/>
    <w:rPr>
      <w:rFonts w:ascii="Arial" w:hAnsi="Arial" w:cs="Arial"/>
      <w:b/>
      <w:bCs/>
      <w:sz w:val="28"/>
      <w:szCs w:val="28"/>
      <w:u w:val="single"/>
      <w:lang w:val="es-ES" w:eastAsia="ar-SA"/>
    </w:rPr>
  </w:style>
  <w:style w:type="character" w:customStyle="1" w:styleId="Sangra2detindependienteCar">
    <w:name w:val="Sangría 2 de t. independiente Car"/>
    <w:link w:val="Sangra2detindependiente"/>
    <w:rsid w:val="00830967"/>
    <w:rPr>
      <w:lang w:val="es-ES_tradnl" w:eastAsia="ar-SA"/>
    </w:rPr>
  </w:style>
  <w:style w:type="paragraph" w:customStyle="1" w:styleId="CarCarCarCar">
    <w:name w:val="Car Car Car Car"/>
    <w:basedOn w:val="Normal"/>
    <w:semiHidden/>
    <w:rsid w:val="00830967"/>
    <w:pPr>
      <w:suppressAutoHyphens w:val="0"/>
      <w:spacing w:after="160" w:line="240" w:lineRule="exact"/>
    </w:pPr>
    <w:rPr>
      <w:rFonts w:ascii="Verdana" w:hAnsi="Verdana" w:cs="Verdana"/>
      <w:sz w:val="20"/>
      <w:szCs w:val="20"/>
      <w:lang w:val="en-AU" w:eastAsia="en-US"/>
    </w:rPr>
  </w:style>
  <w:style w:type="paragraph" w:customStyle="1" w:styleId="CarCarCarCarCarCar">
    <w:name w:val="Car Car Car Car Car Car"/>
    <w:basedOn w:val="Normal"/>
    <w:semiHidden/>
    <w:rsid w:val="00830967"/>
    <w:pPr>
      <w:suppressAutoHyphens w:val="0"/>
      <w:spacing w:after="160" w:line="240" w:lineRule="exact"/>
    </w:pPr>
    <w:rPr>
      <w:rFonts w:ascii="Verdana" w:hAnsi="Verdana" w:cs="Verdana"/>
      <w:sz w:val="20"/>
      <w:szCs w:val="20"/>
      <w:lang w:val="en-AU" w:eastAsia="en-US"/>
    </w:rPr>
  </w:style>
  <w:style w:type="paragraph" w:styleId="TDC2">
    <w:name w:val="toc 2"/>
    <w:basedOn w:val="Normal"/>
    <w:next w:val="Normal"/>
    <w:autoRedefine/>
    <w:uiPriority w:val="39"/>
    <w:rsid w:val="00830967"/>
    <w:pPr>
      <w:tabs>
        <w:tab w:val="right" w:leader="dot" w:pos="9396"/>
      </w:tabs>
      <w:spacing w:line="480" w:lineRule="auto"/>
      <w:jc w:val="both"/>
    </w:pPr>
    <w:rPr>
      <w:b/>
      <w:noProof/>
      <w:color w:val="000099"/>
      <w:sz w:val="28"/>
      <w:szCs w:val="28"/>
      <w:u w:val="single"/>
      <w:lang w:val="es-ES_tradnl"/>
    </w:rPr>
  </w:style>
  <w:style w:type="paragraph" w:styleId="TDC3">
    <w:name w:val="toc 3"/>
    <w:basedOn w:val="Normal"/>
    <w:next w:val="Normal"/>
    <w:autoRedefine/>
    <w:uiPriority w:val="39"/>
    <w:rsid w:val="00830967"/>
    <w:pPr>
      <w:widowControl w:val="0"/>
      <w:tabs>
        <w:tab w:val="right" w:leader="dot" w:pos="9964"/>
      </w:tabs>
      <w:suppressAutoHyphens w:val="0"/>
      <w:spacing w:before="120" w:after="240"/>
      <w:jc w:val="both"/>
    </w:pPr>
    <w:rPr>
      <w:sz w:val="28"/>
      <w:szCs w:val="20"/>
      <w:lang w:val="es-ES_tradnl"/>
    </w:rPr>
  </w:style>
  <w:style w:type="paragraph" w:styleId="TDC5">
    <w:name w:val="toc 5"/>
    <w:basedOn w:val="Normal"/>
    <w:next w:val="Normal"/>
    <w:autoRedefine/>
    <w:uiPriority w:val="39"/>
    <w:rsid w:val="00830967"/>
    <w:pPr>
      <w:tabs>
        <w:tab w:val="right" w:leader="dot" w:pos="8828"/>
      </w:tabs>
      <w:spacing w:before="360" w:after="240"/>
      <w:jc w:val="center"/>
    </w:pPr>
    <w:rPr>
      <w:rFonts w:eastAsia="StarSymbol"/>
      <w:b/>
      <w:noProof/>
      <w:color w:val="000080"/>
      <w:sz w:val="40"/>
      <w:szCs w:val="20"/>
      <w:u w:val="single"/>
      <w:lang w:val="es-ES_tradnl"/>
    </w:rPr>
  </w:style>
  <w:style w:type="character" w:customStyle="1" w:styleId="CarCar0">
    <w:name w:val="Car Car"/>
    <w:locked/>
    <w:rsid w:val="00830967"/>
    <w:rPr>
      <w:lang w:val="es-ES" w:eastAsia="es-ES" w:bidi="ar-SA"/>
    </w:rPr>
  </w:style>
  <w:style w:type="paragraph" w:styleId="TDC4">
    <w:name w:val="toc 4"/>
    <w:basedOn w:val="Normal"/>
    <w:next w:val="Normal"/>
    <w:autoRedefine/>
    <w:uiPriority w:val="39"/>
    <w:rsid w:val="00830967"/>
    <w:pPr>
      <w:spacing w:before="360" w:after="240"/>
      <w:jc w:val="center"/>
    </w:pPr>
    <w:rPr>
      <w:b/>
      <w:color w:val="000080"/>
      <w:sz w:val="36"/>
      <w:szCs w:val="22"/>
      <w:u w:val="single"/>
      <w:lang w:val="es-ES_tradnl"/>
    </w:rPr>
  </w:style>
  <w:style w:type="paragraph" w:styleId="TDC6">
    <w:name w:val="toc 6"/>
    <w:basedOn w:val="Normal"/>
    <w:next w:val="Normal"/>
    <w:autoRedefine/>
    <w:uiPriority w:val="39"/>
    <w:rsid w:val="00830967"/>
    <w:rPr>
      <w:sz w:val="22"/>
      <w:szCs w:val="22"/>
      <w:lang w:val="es-ES_tradnl"/>
    </w:rPr>
  </w:style>
  <w:style w:type="paragraph" w:styleId="TDC7">
    <w:name w:val="toc 7"/>
    <w:basedOn w:val="Normal"/>
    <w:next w:val="Normal"/>
    <w:autoRedefine/>
    <w:uiPriority w:val="39"/>
    <w:rsid w:val="00830967"/>
    <w:rPr>
      <w:sz w:val="22"/>
      <w:szCs w:val="22"/>
      <w:lang w:val="es-ES_tradnl"/>
    </w:rPr>
  </w:style>
  <w:style w:type="paragraph" w:styleId="TDC8">
    <w:name w:val="toc 8"/>
    <w:basedOn w:val="Normal"/>
    <w:next w:val="Normal"/>
    <w:autoRedefine/>
    <w:uiPriority w:val="39"/>
    <w:rsid w:val="00830967"/>
    <w:rPr>
      <w:sz w:val="22"/>
      <w:szCs w:val="22"/>
      <w:lang w:val="es-ES_tradnl"/>
    </w:rPr>
  </w:style>
  <w:style w:type="paragraph" w:styleId="TDC9">
    <w:name w:val="toc 9"/>
    <w:basedOn w:val="Normal"/>
    <w:next w:val="Normal"/>
    <w:autoRedefine/>
    <w:uiPriority w:val="39"/>
    <w:rsid w:val="00830967"/>
    <w:rPr>
      <w:sz w:val="22"/>
      <w:szCs w:val="22"/>
      <w:lang w:val="es-ES_tradnl"/>
    </w:rPr>
  </w:style>
  <w:style w:type="character" w:customStyle="1" w:styleId="PiedepginaCar">
    <w:name w:val="Pie de página Car"/>
    <w:link w:val="Piedepgina"/>
    <w:uiPriority w:val="99"/>
    <w:rsid w:val="00830967"/>
    <w:rPr>
      <w:rFonts w:ascii="Arial" w:hAnsi="Arial" w:cs="Arial"/>
      <w:sz w:val="24"/>
      <w:szCs w:val="24"/>
      <w:u w:val="single"/>
      <w:lang w:val="es-ES" w:eastAsia="ar-SA"/>
    </w:rPr>
  </w:style>
  <w:style w:type="character" w:customStyle="1" w:styleId="HTMLconformatoprevioCar">
    <w:name w:val="HTML con formato previo Car"/>
    <w:link w:val="HTMLconformatoprevio"/>
    <w:rsid w:val="00830967"/>
    <w:rPr>
      <w:rFonts w:ascii="Courier New" w:hAnsi="Courier New" w:cs="Courier New"/>
      <w:color w:val="000000"/>
      <w:lang w:val="es-ES" w:eastAsia="es-ES"/>
    </w:rPr>
  </w:style>
  <w:style w:type="character" w:customStyle="1" w:styleId="Textoindependiente2Car">
    <w:name w:val="Texto independiente 2 Car"/>
    <w:link w:val="Textoindependiente2"/>
    <w:rsid w:val="00830967"/>
    <w:rPr>
      <w:lang w:val="es-ES" w:eastAsia="ar-SA"/>
    </w:rPr>
  </w:style>
  <w:style w:type="character" w:customStyle="1" w:styleId="wjimenez">
    <w:name w:val="wjimenez"/>
    <w:semiHidden/>
    <w:rsid w:val="00830967"/>
    <w:rPr>
      <w:rFonts w:ascii="Arial" w:hAnsi="Arial" w:cs="Arial"/>
      <w:color w:val="auto"/>
      <w:sz w:val="20"/>
      <w:szCs w:val="20"/>
    </w:rPr>
  </w:style>
  <w:style w:type="character" w:customStyle="1" w:styleId="mherreras">
    <w:name w:val="mherreras"/>
    <w:semiHidden/>
    <w:rsid w:val="00830967"/>
    <w:rPr>
      <w:rFonts w:ascii="Arial" w:hAnsi="Arial" w:cs="Arial"/>
      <w:color w:val="000080"/>
      <w:sz w:val="20"/>
      <w:szCs w:val="20"/>
    </w:rPr>
  </w:style>
  <w:style w:type="paragraph" w:customStyle="1" w:styleId="3">
    <w:name w:val="3"/>
    <w:aliases w:val="List Paragraph1"/>
    <w:basedOn w:val="Normal"/>
    <w:link w:val="ListParagraphChar1"/>
    <w:qFormat/>
    <w:rsid w:val="00830967"/>
    <w:pPr>
      <w:suppressAutoHyphens w:val="0"/>
      <w:spacing w:after="160" w:line="240" w:lineRule="exact"/>
    </w:pPr>
    <w:rPr>
      <w:rFonts w:ascii="Verdana" w:hAnsi="Verdana"/>
      <w:sz w:val="20"/>
      <w:szCs w:val="21"/>
      <w:lang w:val="en-AU" w:eastAsia="en-US"/>
    </w:rPr>
  </w:style>
  <w:style w:type="paragraph" w:customStyle="1" w:styleId="1">
    <w:name w:val="1"/>
    <w:basedOn w:val="Normal"/>
    <w:qFormat/>
    <w:rsid w:val="00830967"/>
    <w:pPr>
      <w:suppressAutoHyphens w:val="0"/>
      <w:spacing w:after="160" w:line="240" w:lineRule="exact"/>
    </w:pPr>
    <w:rPr>
      <w:rFonts w:ascii="Verdana" w:hAnsi="Verdana"/>
      <w:sz w:val="20"/>
      <w:szCs w:val="21"/>
      <w:lang w:val="en-AU" w:eastAsia="en-US"/>
    </w:rPr>
  </w:style>
  <w:style w:type="character" w:customStyle="1" w:styleId="Sangra3detindependienteCar">
    <w:name w:val="Sangría 3 de t. independiente Car"/>
    <w:link w:val="Sangra3detindependiente"/>
    <w:rsid w:val="00830967"/>
    <w:rPr>
      <w:sz w:val="16"/>
      <w:szCs w:val="16"/>
      <w:lang w:eastAsia="es-ES"/>
    </w:rPr>
  </w:style>
  <w:style w:type="character" w:customStyle="1" w:styleId="TtuloCar">
    <w:name w:val="Título Car"/>
    <w:uiPriority w:val="99"/>
    <w:rsid w:val="00830967"/>
    <w:rPr>
      <w:rFonts w:ascii="Cambria" w:eastAsia="Times New Roman" w:hAnsi="Cambria" w:cs="Times New Roman"/>
      <w:color w:val="17365D"/>
      <w:spacing w:val="5"/>
      <w:kern w:val="28"/>
      <w:sz w:val="52"/>
      <w:szCs w:val="52"/>
      <w:lang w:val="es-ES_tradnl" w:eastAsia="ar-SA"/>
    </w:rPr>
  </w:style>
  <w:style w:type="character" w:customStyle="1" w:styleId="CarCar4">
    <w:name w:val="Car Car4"/>
    <w:rsid w:val="00830967"/>
    <w:rPr>
      <w:rFonts w:ascii="Calibri" w:eastAsia="Times New Roman" w:hAnsi="Calibri" w:cs="Times New Roman"/>
      <w:b/>
      <w:bCs/>
      <w:sz w:val="28"/>
      <w:szCs w:val="28"/>
      <w:lang w:val="es-ES_tradnl" w:eastAsia="ar-SA"/>
    </w:rPr>
  </w:style>
  <w:style w:type="character" w:customStyle="1" w:styleId="EstiloCorreo17">
    <w:name w:val="EstiloCorreo17"/>
    <w:semiHidden/>
    <w:rsid w:val="00830967"/>
    <w:rPr>
      <w:rFonts w:ascii="Arial" w:hAnsi="Arial" w:cs="Arial"/>
      <w:color w:val="auto"/>
      <w:sz w:val="20"/>
      <w:szCs w:val="20"/>
    </w:rPr>
  </w:style>
  <w:style w:type="character" w:customStyle="1" w:styleId="EstiloCorreo171">
    <w:name w:val="EstiloCorreo171"/>
    <w:semiHidden/>
    <w:rsid w:val="00830967"/>
    <w:rPr>
      <w:rFonts w:ascii="Arial" w:hAnsi="Arial" w:cs="Arial"/>
      <w:color w:val="auto"/>
      <w:sz w:val="20"/>
      <w:szCs w:val="20"/>
    </w:rPr>
  </w:style>
  <w:style w:type="table" w:styleId="Tablaprofesional">
    <w:name w:val="Table Professional"/>
    <w:basedOn w:val="Tablanormal"/>
    <w:rsid w:val="00830967"/>
    <w:pPr>
      <w:suppressAutoHyphens/>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paragraph" w:customStyle="1" w:styleId="2">
    <w:name w:val="2"/>
    <w:basedOn w:val="Normal"/>
    <w:semiHidden/>
    <w:rsid w:val="00830967"/>
    <w:pPr>
      <w:suppressAutoHyphens w:val="0"/>
      <w:spacing w:after="160" w:line="240" w:lineRule="exact"/>
    </w:pPr>
    <w:rPr>
      <w:rFonts w:ascii="Verdana" w:hAnsi="Verdana"/>
      <w:sz w:val="20"/>
      <w:szCs w:val="21"/>
      <w:lang w:val="en-AU" w:eastAsia="en-US"/>
    </w:rPr>
  </w:style>
  <w:style w:type="paragraph" w:styleId="Descripcin">
    <w:name w:val="caption"/>
    <w:basedOn w:val="Normal"/>
    <w:next w:val="Normal"/>
    <w:qFormat/>
    <w:rsid w:val="00830967"/>
    <w:pPr>
      <w:widowControl w:val="0"/>
      <w:suppressAutoHyphens w:val="0"/>
      <w:autoSpaceDE w:val="0"/>
      <w:autoSpaceDN w:val="0"/>
      <w:adjustRightInd w:val="0"/>
    </w:pPr>
    <w:rPr>
      <w:rFonts w:ascii="Arial" w:hAnsi="Arial" w:cs="Arial"/>
      <w:b/>
      <w:bCs/>
      <w:color w:val="000000"/>
      <w:sz w:val="16"/>
      <w:szCs w:val="16"/>
      <w:lang w:eastAsia="es-ES"/>
    </w:rPr>
  </w:style>
  <w:style w:type="paragraph" w:styleId="ndice1">
    <w:name w:val="index 1"/>
    <w:aliases w:val="0"/>
    <w:basedOn w:val="Normal"/>
    <w:next w:val="Normal"/>
    <w:autoRedefine/>
    <w:rsid w:val="00830967"/>
    <w:pPr>
      <w:ind w:left="200" w:hanging="200"/>
    </w:pPr>
    <w:rPr>
      <w:b/>
      <w:color w:val="000080"/>
      <w:sz w:val="28"/>
      <w:szCs w:val="20"/>
      <w:u w:val="single"/>
      <w:lang w:val="es-ES_tradnl"/>
    </w:rPr>
  </w:style>
  <w:style w:type="character" w:customStyle="1" w:styleId="TextoindependienteprimerasangraCar">
    <w:name w:val="Texto independiente primera sangría Car"/>
    <w:link w:val="Textoindependienteprimerasangra"/>
    <w:rsid w:val="00830967"/>
    <w:rPr>
      <w:lang w:val="es-ES_tradnl" w:eastAsia="ar-SA"/>
    </w:rPr>
  </w:style>
  <w:style w:type="character" w:customStyle="1" w:styleId="Textoindependienteprimerasangra2Car">
    <w:name w:val="Texto independiente primera sangría 2 Car"/>
    <w:link w:val="Textoindependienteprimerasangra2"/>
    <w:rsid w:val="00830967"/>
    <w:rPr>
      <w:lang w:val="es-ES_tradnl" w:eastAsia="ar-SA"/>
    </w:rPr>
  </w:style>
  <w:style w:type="character" w:customStyle="1" w:styleId="CarCar60">
    <w:name w:val="Car Car6"/>
    <w:locked/>
    <w:rsid w:val="00830967"/>
    <w:rPr>
      <w:rFonts w:cs="Arial"/>
      <w:color w:val="000000"/>
      <w:lang w:val="es-ES_tradnl" w:eastAsia="es-ES" w:bidi="ar-SA"/>
    </w:rPr>
  </w:style>
  <w:style w:type="paragraph" w:styleId="Textonotaalfinal">
    <w:name w:val="endnote text"/>
    <w:basedOn w:val="Normal"/>
    <w:link w:val="TextonotaalfinalCar"/>
    <w:uiPriority w:val="99"/>
    <w:unhideWhenUsed/>
    <w:rsid w:val="00830967"/>
    <w:pPr>
      <w:suppressAutoHyphens w:val="0"/>
      <w:spacing w:after="200" w:line="276" w:lineRule="auto"/>
    </w:pPr>
    <w:rPr>
      <w:rFonts w:ascii="Calibri" w:eastAsia="Calibri" w:hAnsi="Calibri"/>
      <w:sz w:val="20"/>
      <w:szCs w:val="20"/>
      <w:lang w:val="en-US" w:eastAsia="en-US"/>
    </w:rPr>
  </w:style>
  <w:style w:type="character" w:customStyle="1" w:styleId="TextonotaalfinalCar">
    <w:name w:val="Texto nota al final Car"/>
    <w:link w:val="Textonotaalfinal"/>
    <w:uiPriority w:val="99"/>
    <w:rsid w:val="00830967"/>
    <w:rPr>
      <w:rFonts w:ascii="Calibri" w:eastAsia="Calibri" w:hAnsi="Calibri"/>
      <w:lang w:val="en-US" w:eastAsia="en-US"/>
    </w:rPr>
  </w:style>
  <w:style w:type="character" w:styleId="Refdenotaalfinal">
    <w:name w:val="endnote reference"/>
    <w:unhideWhenUsed/>
    <w:rsid w:val="00830967"/>
    <w:rPr>
      <w:vertAlign w:val="superscript"/>
    </w:rPr>
  </w:style>
  <w:style w:type="character" w:customStyle="1" w:styleId="FechaCar">
    <w:name w:val="Fecha Car"/>
    <w:link w:val="Fecha"/>
    <w:rsid w:val="00830967"/>
    <w:rPr>
      <w:rFonts w:ascii="Courier New" w:hAnsi="Courier New"/>
      <w:sz w:val="24"/>
      <w:lang w:val="es-ES_tradnl" w:eastAsia="es-ES"/>
    </w:rPr>
  </w:style>
  <w:style w:type="table" w:styleId="Tablaweb1">
    <w:name w:val="Table Web 1"/>
    <w:basedOn w:val="Tablanormal"/>
    <w:rsid w:val="00830967"/>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character" w:customStyle="1" w:styleId="estilocorreo170">
    <w:name w:val="estilocorreo17"/>
    <w:rsid w:val="00830967"/>
    <w:rPr>
      <w:rFonts w:ascii="Palatino Linotype" w:hAnsi="Palatino Linotype" w:cs="Arial" w:hint="default"/>
      <w:b/>
      <w:bCs w:val="0"/>
      <w:color w:val="auto"/>
      <w:sz w:val="26"/>
      <w:szCs w:val="26"/>
    </w:rPr>
  </w:style>
  <w:style w:type="character" w:customStyle="1" w:styleId="a0">
    <w:name w:val="."/>
    <w:semiHidden/>
    <w:rsid w:val="00830967"/>
    <w:rPr>
      <w:color w:val="000000"/>
    </w:rPr>
  </w:style>
  <w:style w:type="paragraph" w:customStyle="1" w:styleId="Sinespaciado10">
    <w:name w:val="Sin espaciado1"/>
    <w:qFormat/>
    <w:rsid w:val="00830967"/>
    <w:rPr>
      <w:rFonts w:ascii="Calibri" w:hAnsi="Calibri"/>
      <w:sz w:val="22"/>
      <w:szCs w:val="22"/>
      <w:lang w:val="en-US" w:eastAsia="en-US"/>
    </w:rPr>
  </w:style>
  <w:style w:type="character" w:customStyle="1" w:styleId="estilocorreo21">
    <w:name w:val="estilocorreo21"/>
    <w:semiHidden/>
    <w:rsid w:val="00830967"/>
    <w:rPr>
      <w:rFonts w:ascii="Arial" w:hAnsi="Arial" w:cs="Arial" w:hint="default"/>
      <w:color w:val="000080"/>
    </w:rPr>
  </w:style>
  <w:style w:type="character" w:customStyle="1" w:styleId="yvalverdech">
    <w:name w:val="yvalverdech"/>
    <w:semiHidden/>
    <w:rsid w:val="00830967"/>
    <w:rPr>
      <w:rFonts w:ascii="Arial" w:hAnsi="Arial" w:cs="Arial"/>
      <w:color w:val="auto"/>
      <w:sz w:val="20"/>
      <w:szCs w:val="20"/>
    </w:rPr>
  </w:style>
  <w:style w:type="character" w:customStyle="1" w:styleId="estilocorreo22">
    <w:name w:val="estilocorreo22"/>
    <w:semiHidden/>
    <w:rsid w:val="00830967"/>
    <w:rPr>
      <w:rFonts w:ascii="Arial" w:hAnsi="Arial" w:cs="Arial" w:hint="default"/>
      <w:color w:val="000080"/>
    </w:rPr>
  </w:style>
  <w:style w:type="paragraph" w:customStyle="1" w:styleId="Style11">
    <w:name w:val="Style1"/>
    <w:basedOn w:val="Prrafodelista10"/>
    <w:rsid w:val="00830967"/>
    <w:pPr>
      <w:widowControl/>
      <w:suppressAutoHyphens/>
      <w:autoSpaceDE/>
      <w:autoSpaceDN/>
      <w:adjustRightInd/>
      <w:spacing w:line="276" w:lineRule="auto"/>
      <w:ind w:left="561"/>
      <w:jc w:val="both"/>
    </w:pPr>
    <w:rPr>
      <w:rFonts w:ascii="Calibri" w:hAnsi="Calibri" w:cs="Times New Roman"/>
      <w:kern w:val="1"/>
      <w:sz w:val="24"/>
      <w:szCs w:val="24"/>
      <w:shd w:val="clear" w:color="auto" w:fill="auto"/>
      <w:lang w:val="es-CR" w:eastAsia="ar-SA"/>
    </w:rPr>
  </w:style>
  <w:style w:type="character" w:customStyle="1" w:styleId="CarCar13">
    <w:name w:val="Car Car13"/>
    <w:locked/>
    <w:rsid w:val="00830967"/>
    <w:rPr>
      <w:sz w:val="28"/>
      <w:szCs w:val="28"/>
      <w:lang w:val="es-ES" w:eastAsia="ar-SA" w:bidi="ar-SA"/>
    </w:rPr>
  </w:style>
  <w:style w:type="paragraph" w:customStyle="1" w:styleId="CarCarCarCarCarCarCarCar">
    <w:name w:val="Car Car Car Car Car Car Car Car"/>
    <w:basedOn w:val="Normal"/>
    <w:semiHidden/>
    <w:rsid w:val="00830967"/>
    <w:pPr>
      <w:suppressAutoHyphens w:val="0"/>
      <w:spacing w:after="160" w:line="240" w:lineRule="exact"/>
    </w:pPr>
    <w:rPr>
      <w:rFonts w:ascii="Verdana" w:hAnsi="Verdana" w:cs="Verdana"/>
      <w:sz w:val="20"/>
      <w:szCs w:val="20"/>
      <w:lang w:val="en-AU" w:eastAsia="en-US"/>
    </w:rPr>
  </w:style>
  <w:style w:type="character" w:customStyle="1" w:styleId="TtuloPrincipalCarCar">
    <w:name w:val="Título Principal Car Car"/>
    <w:rsid w:val="00830967"/>
    <w:rPr>
      <w:rFonts w:ascii="Arial" w:hAnsi="Arial" w:cs="Arial"/>
      <w:b/>
      <w:bCs/>
      <w:kern w:val="1"/>
      <w:sz w:val="28"/>
      <w:szCs w:val="28"/>
      <w:lang w:val="es-ES" w:eastAsia="ar-SA" w:bidi="ar-SA"/>
    </w:rPr>
  </w:style>
  <w:style w:type="character" w:customStyle="1" w:styleId="CarCar20">
    <w:name w:val="Car Car20"/>
    <w:rsid w:val="00830967"/>
    <w:rPr>
      <w:b/>
      <w:bCs/>
      <w:sz w:val="28"/>
      <w:szCs w:val="28"/>
      <w:u w:val="single"/>
      <w:lang w:val="es-ES" w:eastAsia="ar-SA" w:bidi="ar-SA"/>
    </w:rPr>
  </w:style>
  <w:style w:type="character" w:customStyle="1" w:styleId="SubttulosdeHallazgoCarCar">
    <w:name w:val="Subtítulos de Hallazgo Car Car"/>
    <w:rsid w:val="00830967"/>
    <w:rPr>
      <w:rFonts w:ascii="Arial" w:hAnsi="Arial" w:cs="Arial"/>
      <w:b/>
      <w:bCs/>
      <w:sz w:val="26"/>
      <w:szCs w:val="26"/>
      <w:lang w:val="es-ES" w:eastAsia="ar-SA" w:bidi="ar-SA"/>
    </w:rPr>
  </w:style>
  <w:style w:type="character" w:customStyle="1" w:styleId="CarCar15">
    <w:name w:val="Car Car15"/>
    <w:rsid w:val="00830967"/>
    <w:rPr>
      <w:i/>
      <w:iCs/>
      <w:sz w:val="24"/>
      <w:szCs w:val="24"/>
      <w:lang w:val="es-ES" w:eastAsia="ar-SA" w:bidi="ar-SA"/>
    </w:rPr>
  </w:style>
  <w:style w:type="character" w:customStyle="1" w:styleId="CarCar9">
    <w:name w:val="Car Car9"/>
    <w:locked/>
    <w:rsid w:val="00830967"/>
    <w:rPr>
      <w:lang w:val="es-ES" w:eastAsia="es-ES" w:bidi="ar-SA"/>
    </w:rPr>
  </w:style>
  <w:style w:type="paragraph" w:customStyle="1" w:styleId="BodyTextIndent21">
    <w:name w:val="Body Text Indent 21"/>
    <w:rsid w:val="00830967"/>
    <w:pPr>
      <w:widowControl w:val="0"/>
      <w:suppressAutoHyphens/>
      <w:autoSpaceDE w:val="0"/>
      <w:spacing w:line="480" w:lineRule="auto"/>
      <w:ind w:firstLine="708"/>
      <w:jc w:val="both"/>
    </w:pPr>
    <w:rPr>
      <w:rFonts w:ascii="Arial" w:eastAsia="Arial" w:hAnsi="Arial" w:cs="Arial"/>
      <w:sz w:val="24"/>
      <w:szCs w:val="24"/>
      <w:u w:val="single"/>
      <w:lang w:val="es-ES" w:eastAsia="es-ES" w:bidi="es-ES"/>
    </w:rPr>
  </w:style>
  <w:style w:type="character" w:customStyle="1" w:styleId="h4CarCar">
    <w:name w:val="h4 Car Car"/>
    <w:rsid w:val="00830967"/>
    <w:rPr>
      <w:rFonts w:ascii="Book Antiqua" w:hAnsi="Book Antiqua" w:cs="Book Antiqua"/>
      <w:b/>
      <w:bCs/>
      <w:sz w:val="24"/>
      <w:szCs w:val="24"/>
      <w:u w:color="000000"/>
      <w:lang w:val="es-ES" w:eastAsia="es-ES" w:bidi="ar-SA"/>
    </w:rPr>
  </w:style>
  <w:style w:type="character" w:customStyle="1" w:styleId="CarCar18">
    <w:name w:val="Car Car18"/>
    <w:rsid w:val="00830967"/>
    <w:rPr>
      <w:rFonts w:ascii="Arial" w:hAnsi="Arial" w:cs="Arial"/>
      <w:sz w:val="24"/>
      <w:szCs w:val="24"/>
      <w:lang w:val="es-ES" w:eastAsia="es-ES" w:bidi="ar-SA"/>
    </w:rPr>
  </w:style>
  <w:style w:type="character" w:customStyle="1" w:styleId="CarCar10">
    <w:name w:val="Car Car10"/>
    <w:rsid w:val="00830967"/>
    <w:rPr>
      <w:rFonts w:ascii="Arial" w:hAnsi="Arial" w:cs="Arial"/>
      <w:lang w:val="es-ES" w:eastAsia="es-ES" w:bidi="ar-SA"/>
    </w:rPr>
  </w:style>
  <w:style w:type="paragraph" w:styleId="Mapadeldocumento">
    <w:name w:val="Document Map"/>
    <w:basedOn w:val="Normal"/>
    <w:link w:val="MapadeldocumentoCar"/>
    <w:rsid w:val="00830967"/>
    <w:pPr>
      <w:widowControl w:val="0"/>
      <w:shd w:val="clear" w:color="auto" w:fill="000080"/>
      <w:suppressAutoHyphens w:val="0"/>
      <w:autoSpaceDE w:val="0"/>
      <w:autoSpaceDN w:val="0"/>
      <w:adjustRightInd w:val="0"/>
    </w:pPr>
    <w:rPr>
      <w:rFonts w:ascii="Tahoma" w:hAnsi="Tahoma"/>
      <w:color w:val="000000"/>
      <w:sz w:val="20"/>
      <w:szCs w:val="20"/>
      <w:u w:color="000000"/>
      <w:lang w:val="es-ES_tradnl"/>
    </w:rPr>
  </w:style>
  <w:style w:type="character" w:customStyle="1" w:styleId="MapadeldocumentoCar">
    <w:name w:val="Mapa del documento Car"/>
    <w:link w:val="Mapadeldocumento"/>
    <w:rsid w:val="00830967"/>
    <w:rPr>
      <w:rFonts w:ascii="Tahoma" w:hAnsi="Tahoma"/>
      <w:color w:val="000000"/>
      <w:u w:color="000000"/>
      <w:shd w:val="clear" w:color="auto" w:fill="000080"/>
      <w:lang w:val="es-ES_tradnl" w:eastAsia="ar-SA"/>
    </w:rPr>
  </w:style>
  <w:style w:type="character" w:customStyle="1" w:styleId="estilo51">
    <w:name w:val="estilo51"/>
    <w:rsid w:val="00830967"/>
    <w:rPr>
      <w:b/>
      <w:bCs/>
    </w:rPr>
  </w:style>
  <w:style w:type="character" w:customStyle="1" w:styleId="estilo41">
    <w:name w:val="estilo41"/>
    <w:rsid w:val="00830967"/>
  </w:style>
  <w:style w:type="paragraph" w:styleId="Saludo">
    <w:name w:val="Salutation"/>
    <w:basedOn w:val="Normal"/>
    <w:next w:val="Normal"/>
    <w:link w:val="SaludoCar"/>
    <w:rsid w:val="00830967"/>
    <w:pPr>
      <w:suppressAutoHyphens w:val="0"/>
    </w:pPr>
    <w:rPr>
      <w:rFonts w:ascii="Calibri" w:hAnsi="Calibri"/>
      <w:sz w:val="20"/>
      <w:szCs w:val="20"/>
      <w:lang w:eastAsia="en-US"/>
    </w:rPr>
  </w:style>
  <w:style w:type="character" w:customStyle="1" w:styleId="SaludoCar">
    <w:name w:val="Saludo Car"/>
    <w:link w:val="Saludo"/>
    <w:rsid w:val="00830967"/>
    <w:rPr>
      <w:rFonts w:ascii="Calibri" w:hAnsi="Calibri"/>
      <w:lang w:eastAsia="en-US"/>
    </w:rPr>
  </w:style>
  <w:style w:type="character" w:customStyle="1" w:styleId="z-FinaldelformularioCar">
    <w:name w:val="z-Final del formulario Car"/>
    <w:link w:val="z-Finaldelformulario"/>
    <w:rsid w:val="00830967"/>
    <w:rPr>
      <w:lang w:val="es-ES" w:eastAsia="es-ES"/>
    </w:rPr>
  </w:style>
  <w:style w:type="character" w:customStyle="1" w:styleId="z-PrincipiodelformularioCar">
    <w:name w:val="z-Principio del formulario Car"/>
    <w:link w:val="z-Principiodelformulario"/>
    <w:rsid w:val="00830967"/>
    <w:rPr>
      <w:b/>
      <w:bCs/>
      <w:i/>
      <w:iCs/>
      <w:sz w:val="24"/>
      <w:szCs w:val="24"/>
      <w:lang w:eastAsia="es-ES"/>
    </w:rPr>
  </w:style>
  <w:style w:type="paragraph" w:customStyle="1" w:styleId="ListaconvietasTabla">
    <w:name w:val="Lista con viñetas Tabla"/>
    <w:basedOn w:val="Listaconvietas"/>
    <w:rsid w:val="00830967"/>
    <w:pPr>
      <w:keepLines/>
      <w:numPr>
        <w:numId w:val="9"/>
      </w:numPr>
      <w:tabs>
        <w:tab w:val="num" w:pos="720"/>
      </w:tabs>
      <w:spacing w:before="60" w:after="60"/>
      <w:jc w:val="both"/>
    </w:pPr>
    <w:rPr>
      <w:rFonts w:ascii="Tahoma" w:eastAsia="MS Mincho" w:hAnsi="Tahoma" w:cs="Tahoma"/>
      <w:sz w:val="20"/>
      <w:szCs w:val="20"/>
      <w:lang w:val="es-CL"/>
    </w:rPr>
  </w:style>
  <w:style w:type="character" w:customStyle="1" w:styleId="SaludoCar1">
    <w:name w:val="Saludo Car1"/>
    <w:rsid w:val="00830967"/>
    <w:rPr>
      <w:sz w:val="24"/>
      <w:szCs w:val="24"/>
      <w:lang w:val="es-ES" w:eastAsia="es-ES"/>
    </w:rPr>
  </w:style>
  <w:style w:type="paragraph" w:customStyle="1" w:styleId="BodyText21">
    <w:name w:val="Body Text 21"/>
    <w:basedOn w:val="Normal"/>
    <w:rsid w:val="00830967"/>
    <w:pPr>
      <w:suppressAutoHyphens w:val="0"/>
      <w:ind w:right="334" w:hanging="283"/>
      <w:jc w:val="both"/>
    </w:pPr>
    <w:rPr>
      <w:rFonts w:ascii="Arial" w:hAnsi="Arial"/>
      <w:szCs w:val="20"/>
      <w:lang w:val="es-CR" w:eastAsia="es-ES"/>
    </w:rPr>
  </w:style>
  <w:style w:type="paragraph" w:customStyle="1" w:styleId="BlockText1">
    <w:name w:val="Block Text1"/>
    <w:basedOn w:val="Normal"/>
    <w:rsid w:val="00830967"/>
    <w:pPr>
      <w:suppressAutoHyphens w:val="0"/>
      <w:ind w:left="283" w:right="334" w:hanging="283"/>
      <w:jc w:val="both"/>
    </w:pPr>
    <w:rPr>
      <w:rFonts w:ascii="Arial" w:hAnsi="Arial"/>
      <w:szCs w:val="20"/>
      <w:lang w:val="es-CR" w:eastAsia="es-ES"/>
    </w:rPr>
  </w:style>
  <w:style w:type="paragraph" w:customStyle="1" w:styleId="BodyText31">
    <w:name w:val="Body Text 31"/>
    <w:basedOn w:val="Normal"/>
    <w:rsid w:val="00830967"/>
    <w:pPr>
      <w:suppressAutoHyphens w:val="0"/>
      <w:ind w:right="334"/>
      <w:jc w:val="both"/>
    </w:pPr>
    <w:rPr>
      <w:rFonts w:ascii="Arial" w:hAnsi="Arial"/>
      <w:b/>
      <w:szCs w:val="20"/>
      <w:lang w:val="es-CR" w:eastAsia="es-ES"/>
    </w:rPr>
  </w:style>
  <w:style w:type="paragraph" w:styleId="Cierre">
    <w:name w:val="Closing"/>
    <w:basedOn w:val="Normal"/>
    <w:link w:val="CierreCar"/>
    <w:rsid w:val="00830967"/>
    <w:pPr>
      <w:suppressAutoHyphens w:val="0"/>
      <w:ind w:left="4252"/>
    </w:pPr>
    <w:rPr>
      <w:rFonts w:ascii="Century Schoolbook" w:hAnsi="Century Schoolbook"/>
      <w:i/>
      <w:szCs w:val="20"/>
      <w:lang w:eastAsia="es-ES"/>
    </w:rPr>
  </w:style>
  <w:style w:type="character" w:customStyle="1" w:styleId="CierreCar">
    <w:name w:val="Cierre Car"/>
    <w:link w:val="Cierre"/>
    <w:rsid w:val="00830967"/>
    <w:rPr>
      <w:rFonts w:ascii="Century Schoolbook" w:hAnsi="Century Schoolbook"/>
      <w:i/>
      <w:sz w:val="24"/>
      <w:lang w:eastAsia="es-ES"/>
    </w:rPr>
  </w:style>
  <w:style w:type="paragraph" w:styleId="Firma">
    <w:name w:val="Signature"/>
    <w:basedOn w:val="Normal"/>
    <w:link w:val="FirmaCar"/>
    <w:rsid w:val="00830967"/>
    <w:pPr>
      <w:suppressAutoHyphens w:val="0"/>
      <w:ind w:left="4252"/>
    </w:pPr>
    <w:rPr>
      <w:rFonts w:ascii="Century Schoolbook" w:hAnsi="Century Schoolbook"/>
      <w:i/>
      <w:szCs w:val="20"/>
      <w:lang w:eastAsia="es-ES"/>
    </w:rPr>
  </w:style>
  <w:style w:type="character" w:customStyle="1" w:styleId="FirmaCar">
    <w:name w:val="Firma Car"/>
    <w:link w:val="Firma"/>
    <w:rsid w:val="00830967"/>
    <w:rPr>
      <w:rFonts w:ascii="Century Schoolbook" w:hAnsi="Century Schoolbook"/>
      <w:i/>
      <w:sz w:val="24"/>
      <w:lang w:eastAsia="es-ES"/>
    </w:rPr>
  </w:style>
  <w:style w:type="paragraph" w:customStyle="1" w:styleId="toa">
    <w:name w:val="toa"/>
    <w:basedOn w:val="Normal"/>
    <w:rsid w:val="00830967"/>
    <w:pPr>
      <w:tabs>
        <w:tab w:val="left" w:pos="9000"/>
        <w:tab w:val="right" w:pos="9360"/>
      </w:tabs>
    </w:pPr>
    <w:rPr>
      <w:rFonts w:ascii="Courier New" w:hAnsi="Courier New"/>
      <w:szCs w:val="20"/>
      <w:lang w:val="en-US" w:eastAsia="es-ES"/>
    </w:rPr>
  </w:style>
  <w:style w:type="paragraph" w:styleId="Continuarlista2">
    <w:name w:val="List Continue 2"/>
    <w:basedOn w:val="Normal"/>
    <w:rsid w:val="00830967"/>
    <w:pPr>
      <w:suppressAutoHyphens w:val="0"/>
      <w:spacing w:after="120"/>
      <w:ind w:left="566"/>
    </w:pPr>
    <w:rPr>
      <w:lang w:val="es-CR" w:eastAsia="es-ES"/>
    </w:rPr>
  </w:style>
  <w:style w:type="paragraph" w:customStyle="1" w:styleId="Lneadeasunto">
    <w:name w:val="Línea de asunto"/>
    <w:basedOn w:val="Normal"/>
    <w:rsid w:val="00830967"/>
    <w:pPr>
      <w:widowControl w:val="0"/>
      <w:suppressAutoHyphens w:val="0"/>
      <w:overflowPunct w:val="0"/>
      <w:autoSpaceDE w:val="0"/>
      <w:autoSpaceDN w:val="0"/>
      <w:adjustRightInd w:val="0"/>
      <w:textAlignment w:val="baseline"/>
    </w:pPr>
    <w:rPr>
      <w:rFonts w:ascii="Courier" w:hAnsi="Courier"/>
      <w:sz w:val="20"/>
      <w:szCs w:val="20"/>
      <w:lang w:eastAsia="es-ES"/>
    </w:rPr>
  </w:style>
  <w:style w:type="character" w:customStyle="1" w:styleId="estilocorreo25">
    <w:name w:val="estilocorreo25"/>
    <w:semiHidden/>
    <w:rsid w:val="00830967"/>
    <w:rPr>
      <w:rFonts w:ascii="Tahoma" w:hAnsi="Tahoma" w:cs="Tahoma" w:hint="default"/>
      <w:b w:val="0"/>
      <w:bCs w:val="0"/>
      <w:i w:val="0"/>
      <w:iCs w:val="0"/>
      <w:color w:val="auto"/>
    </w:rPr>
  </w:style>
  <w:style w:type="character" w:customStyle="1" w:styleId="estilocorreo23">
    <w:name w:val="estilocorreo23"/>
    <w:semiHidden/>
    <w:rsid w:val="00830967"/>
    <w:rPr>
      <w:rFonts w:ascii="Tahoma" w:hAnsi="Tahoma" w:cs="Tahoma" w:hint="default"/>
      <w:b w:val="0"/>
      <w:bCs w:val="0"/>
      <w:i w:val="0"/>
      <w:iCs w:val="0"/>
      <w:color w:val="auto"/>
    </w:rPr>
  </w:style>
  <w:style w:type="paragraph" w:customStyle="1" w:styleId="xmsonormal">
    <w:name w:val="x_msonormal"/>
    <w:basedOn w:val="Normal"/>
    <w:qFormat/>
    <w:rsid w:val="00830967"/>
    <w:pPr>
      <w:suppressAutoHyphens w:val="0"/>
      <w:spacing w:before="100" w:beforeAutospacing="1" w:after="100" w:afterAutospacing="1"/>
    </w:pPr>
    <w:rPr>
      <w:rFonts w:eastAsia="Calibri"/>
      <w:lang w:val="es-CR" w:eastAsia="es-CR"/>
    </w:rPr>
  </w:style>
  <w:style w:type="character" w:customStyle="1" w:styleId="ListParagraphChar1">
    <w:name w:val="List Paragraph Char1"/>
    <w:aliases w:val="3 Char"/>
    <w:link w:val="3"/>
    <w:uiPriority w:val="99"/>
    <w:locked/>
    <w:rsid w:val="00830967"/>
    <w:rPr>
      <w:rFonts w:ascii="Verdana" w:hAnsi="Verdana"/>
      <w:szCs w:val="21"/>
      <w:lang w:val="en-AU" w:eastAsia="en-US"/>
    </w:rPr>
  </w:style>
  <w:style w:type="character" w:customStyle="1" w:styleId="TtuloCar1">
    <w:name w:val="Título Car1"/>
    <w:link w:val="Ttulo"/>
    <w:rsid w:val="00830967"/>
    <w:rPr>
      <w:rFonts w:ascii="Arial" w:hAnsi="Arial" w:cs="Arial"/>
      <w:b/>
      <w:bCs/>
      <w:sz w:val="28"/>
      <w:szCs w:val="28"/>
      <w:lang w:val="es-ES" w:eastAsia="es-ES"/>
    </w:rPr>
  </w:style>
  <w:style w:type="character" w:customStyle="1" w:styleId="Caracteresdenotafinal">
    <w:name w:val="Caracteres de nota final"/>
    <w:rsid w:val="00830967"/>
    <w:rPr>
      <w:vertAlign w:val="superscript"/>
    </w:rPr>
  </w:style>
  <w:style w:type="character" w:customStyle="1" w:styleId="Refdenotaalfinal1">
    <w:name w:val="Ref. de nota al final1"/>
    <w:rsid w:val="00830967"/>
    <w:rPr>
      <w:rFonts w:ascii="Times New Roman" w:hAnsi="Times New Roman" w:cs="Times New Roman" w:hint="default"/>
      <w:vertAlign w:val="superscript"/>
    </w:rPr>
  </w:style>
  <w:style w:type="character" w:customStyle="1" w:styleId="Refdenotaalfinal2">
    <w:name w:val="Ref. de nota al final2"/>
    <w:rsid w:val="00830967"/>
    <w:rPr>
      <w:vertAlign w:val="superscript"/>
    </w:rPr>
  </w:style>
  <w:style w:type="paragraph" w:customStyle="1" w:styleId="Sinespaciado2">
    <w:name w:val="Sin espaciado2"/>
    <w:rsid w:val="00830967"/>
    <w:pPr>
      <w:widowControl w:val="0"/>
      <w:suppressAutoHyphens/>
      <w:spacing w:line="100" w:lineRule="atLeast"/>
    </w:pPr>
    <w:rPr>
      <w:rFonts w:ascii="Calibri" w:eastAsia="SimSun" w:hAnsi="Calibri" w:cs="Calibri"/>
      <w:kern w:val="1"/>
      <w:sz w:val="22"/>
      <w:szCs w:val="22"/>
      <w:lang w:val="es-ES"/>
    </w:rPr>
  </w:style>
  <w:style w:type="paragraph" w:customStyle="1" w:styleId="Ttulo21">
    <w:name w:val="Título 21"/>
    <w:rsid w:val="00830967"/>
    <w:pPr>
      <w:keepNext/>
      <w:widowControl w:val="0"/>
      <w:suppressAutoHyphens/>
      <w:spacing w:before="240" w:after="60" w:line="100" w:lineRule="atLeast"/>
      <w:jc w:val="center"/>
    </w:pPr>
    <w:rPr>
      <w:rFonts w:eastAsia="SimSun"/>
      <w:b/>
      <w:bCs/>
      <w:i/>
      <w:iCs/>
      <w:kern w:val="1"/>
      <w:sz w:val="28"/>
      <w:szCs w:val="28"/>
      <w:u w:val="double"/>
      <w:lang w:val="es-ES"/>
    </w:rPr>
  </w:style>
  <w:style w:type="paragraph" w:customStyle="1" w:styleId="Heading">
    <w:name w:val="Heading"/>
    <w:next w:val="Textoindependiente"/>
    <w:rsid w:val="00830967"/>
    <w:pPr>
      <w:keepNext/>
      <w:autoSpaceDE w:val="0"/>
      <w:autoSpaceDN w:val="0"/>
      <w:adjustRightInd w:val="0"/>
      <w:spacing w:before="240" w:after="120"/>
    </w:pPr>
    <w:rPr>
      <w:rFonts w:ascii="Arial" w:hAnsi="Arial" w:cs="Arial"/>
      <w:sz w:val="28"/>
      <w:szCs w:val="28"/>
      <w:lang w:val="es-ES"/>
    </w:rPr>
  </w:style>
  <w:style w:type="paragraph" w:customStyle="1" w:styleId="Index">
    <w:name w:val="Index"/>
    <w:rsid w:val="00830967"/>
    <w:pPr>
      <w:autoSpaceDE w:val="0"/>
      <w:autoSpaceDN w:val="0"/>
      <w:adjustRightInd w:val="0"/>
    </w:pPr>
    <w:rPr>
      <w:sz w:val="24"/>
      <w:szCs w:val="24"/>
      <w:lang w:val="es-ES"/>
    </w:rPr>
  </w:style>
  <w:style w:type="character" w:customStyle="1" w:styleId="WW8Num1z4">
    <w:name w:val="WW8Num1z4"/>
    <w:rsid w:val="00830967"/>
  </w:style>
  <w:style w:type="character" w:customStyle="1" w:styleId="WW8Num1z5">
    <w:name w:val="WW8Num1z5"/>
    <w:rsid w:val="00830967"/>
  </w:style>
  <w:style w:type="character" w:customStyle="1" w:styleId="WW8Num1z6">
    <w:name w:val="WW8Num1z6"/>
    <w:rsid w:val="00830967"/>
  </w:style>
  <w:style w:type="character" w:customStyle="1" w:styleId="WW8Num1z7">
    <w:name w:val="WW8Num1z7"/>
    <w:rsid w:val="00830967"/>
  </w:style>
  <w:style w:type="character" w:customStyle="1" w:styleId="WW8Num1z8">
    <w:name w:val="WW8Num1z8"/>
    <w:rsid w:val="00830967"/>
  </w:style>
  <w:style w:type="character" w:customStyle="1" w:styleId="WW8Num2z0">
    <w:name w:val="WW8Num2z0"/>
    <w:uiPriority w:val="99"/>
    <w:rsid w:val="00830967"/>
    <w:rPr>
      <w:rFonts w:ascii="Calibri" w:hAnsi="Calibri" w:cs="Calibri"/>
    </w:rPr>
  </w:style>
  <w:style w:type="character" w:customStyle="1" w:styleId="WW8Num2z1">
    <w:name w:val="WW8Num2z1"/>
    <w:uiPriority w:val="99"/>
    <w:rsid w:val="00830967"/>
  </w:style>
  <w:style w:type="character" w:customStyle="1" w:styleId="WW8Num2z2">
    <w:name w:val="WW8Num2z2"/>
    <w:uiPriority w:val="99"/>
    <w:rsid w:val="00830967"/>
  </w:style>
  <w:style w:type="character" w:customStyle="1" w:styleId="WW8Num2z3">
    <w:name w:val="WW8Num2z3"/>
    <w:uiPriority w:val="99"/>
    <w:rsid w:val="00830967"/>
  </w:style>
  <w:style w:type="character" w:customStyle="1" w:styleId="WW8Num2z4">
    <w:name w:val="WW8Num2z4"/>
    <w:uiPriority w:val="99"/>
    <w:rsid w:val="00830967"/>
  </w:style>
  <w:style w:type="character" w:customStyle="1" w:styleId="WW8Num2z5">
    <w:name w:val="WW8Num2z5"/>
    <w:uiPriority w:val="99"/>
    <w:rsid w:val="00830967"/>
  </w:style>
  <w:style w:type="character" w:customStyle="1" w:styleId="WW8Num2z6">
    <w:name w:val="WW8Num2z6"/>
    <w:uiPriority w:val="99"/>
    <w:rsid w:val="00830967"/>
  </w:style>
  <w:style w:type="character" w:customStyle="1" w:styleId="WW8Num2z7">
    <w:name w:val="WW8Num2z7"/>
    <w:uiPriority w:val="99"/>
    <w:rsid w:val="00830967"/>
  </w:style>
  <w:style w:type="character" w:customStyle="1" w:styleId="WW8Num2z8">
    <w:name w:val="WW8Num2z8"/>
    <w:uiPriority w:val="99"/>
    <w:rsid w:val="00830967"/>
  </w:style>
  <w:style w:type="character" w:customStyle="1" w:styleId="WW8Num3z0">
    <w:name w:val="WW8Num3z0"/>
    <w:rsid w:val="00830967"/>
    <w:rPr>
      <w:rFonts w:ascii="Arial" w:hAnsi="Arial" w:cs="Arial"/>
    </w:rPr>
  </w:style>
  <w:style w:type="character" w:customStyle="1" w:styleId="WW8Num3z1">
    <w:name w:val="WW8Num3z1"/>
    <w:uiPriority w:val="99"/>
    <w:rsid w:val="00830967"/>
    <w:rPr>
      <w:rFonts w:ascii="Courier New" w:hAnsi="Courier New" w:cs="Courier New"/>
    </w:rPr>
  </w:style>
  <w:style w:type="character" w:customStyle="1" w:styleId="WW8Num3z2">
    <w:name w:val="WW8Num3z2"/>
    <w:rsid w:val="00830967"/>
    <w:rPr>
      <w:rFonts w:ascii="Wingdings" w:hAnsi="Wingdings" w:cs="Wingdings"/>
    </w:rPr>
  </w:style>
  <w:style w:type="character" w:customStyle="1" w:styleId="WW8Num3z3">
    <w:name w:val="WW8Num3z3"/>
    <w:rsid w:val="00830967"/>
    <w:rPr>
      <w:rFonts w:ascii="Symbol" w:hAnsi="Symbol" w:cs="Symbol"/>
    </w:rPr>
  </w:style>
  <w:style w:type="character" w:customStyle="1" w:styleId="Fuentedeprrafopredeter7">
    <w:name w:val="Fuente de párrafo predeter.7"/>
    <w:rsid w:val="00830967"/>
  </w:style>
  <w:style w:type="character" w:customStyle="1" w:styleId="WW8Num4z0">
    <w:name w:val="WW8Num4z0"/>
    <w:rsid w:val="00830967"/>
    <w:rPr>
      <w:sz w:val="22"/>
      <w:szCs w:val="22"/>
    </w:rPr>
  </w:style>
  <w:style w:type="character" w:customStyle="1" w:styleId="WW8Num4z1">
    <w:name w:val="WW8Num4z1"/>
    <w:uiPriority w:val="99"/>
    <w:rsid w:val="00830967"/>
  </w:style>
  <w:style w:type="character" w:customStyle="1" w:styleId="WW8Num4z2">
    <w:name w:val="WW8Num4z2"/>
    <w:rsid w:val="00830967"/>
  </w:style>
  <w:style w:type="character" w:customStyle="1" w:styleId="WW8Num4z3">
    <w:name w:val="WW8Num4z3"/>
    <w:rsid w:val="00830967"/>
  </w:style>
  <w:style w:type="character" w:customStyle="1" w:styleId="WW8Num4z4">
    <w:name w:val="WW8Num4z4"/>
    <w:uiPriority w:val="99"/>
    <w:rsid w:val="00830967"/>
  </w:style>
  <w:style w:type="character" w:customStyle="1" w:styleId="WW8Num4z5">
    <w:name w:val="WW8Num4z5"/>
    <w:uiPriority w:val="99"/>
    <w:rsid w:val="00830967"/>
  </w:style>
  <w:style w:type="character" w:customStyle="1" w:styleId="WW8Num4z6">
    <w:name w:val="WW8Num4z6"/>
    <w:uiPriority w:val="99"/>
    <w:rsid w:val="00830967"/>
  </w:style>
  <w:style w:type="character" w:customStyle="1" w:styleId="WW8Num4z7">
    <w:name w:val="WW8Num4z7"/>
    <w:uiPriority w:val="99"/>
    <w:rsid w:val="00830967"/>
  </w:style>
  <w:style w:type="character" w:customStyle="1" w:styleId="WW8Num4z8">
    <w:name w:val="WW8Num4z8"/>
    <w:uiPriority w:val="99"/>
    <w:rsid w:val="00830967"/>
  </w:style>
  <w:style w:type="character" w:customStyle="1" w:styleId="Fuentedeprrafopredeter6">
    <w:name w:val="Fuente de párrafo predeter.6"/>
    <w:rsid w:val="00830967"/>
  </w:style>
  <w:style w:type="character" w:customStyle="1" w:styleId="WW8Num3z4">
    <w:name w:val="WW8Num3z4"/>
    <w:uiPriority w:val="99"/>
    <w:rsid w:val="00830967"/>
  </w:style>
  <w:style w:type="character" w:customStyle="1" w:styleId="WW8Num3z5">
    <w:name w:val="WW8Num3z5"/>
    <w:uiPriority w:val="99"/>
    <w:rsid w:val="00830967"/>
  </w:style>
  <w:style w:type="character" w:customStyle="1" w:styleId="WW8Num3z6">
    <w:name w:val="WW8Num3z6"/>
    <w:uiPriority w:val="99"/>
    <w:rsid w:val="00830967"/>
  </w:style>
  <w:style w:type="character" w:customStyle="1" w:styleId="WW8Num3z7">
    <w:name w:val="WW8Num3z7"/>
    <w:uiPriority w:val="99"/>
    <w:rsid w:val="00830967"/>
  </w:style>
  <w:style w:type="character" w:customStyle="1" w:styleId="WW8Num3z8">
    <w:name w:val="WW8Num3z8"/>
    <w:uiPriority w:val="99"/>
    <w:rsid w:val="00830967"/>
  </w:style>
  <w:style w:type="character" w:customStyle="1" w:styleId="Fuentedeprrafopredeter5">
    <w:name w:val="Fuente de párrafo predeter.5"/>
    <w:uiPriority w:val="99"/>
    <w:rsid w:val="00830967"/>
  </w:style>
  <w:style w:type="character" w:customStyle="1" w:styleId="Fuentedeprrafopredeter4">
    <w:name w:val="Fuente de párrafo predeter.4"/>
    <w:rsid w:val="00830967"/>
  </w:style>
  <w:style w:type="character" w:customStyle="1" w:styleId="WW8Num5z0">
    <w:name w:val="WW8Num5z0"/>
    <w:rsid w:val="00830967"/>
    <w:rPr>
      <w:rFonts w:ascii="Symbol" w:hAnsi="Symbol" w:cs="Symbol"/>
    </w:rPr>
  </w:style>
  <w:style w:type="character" w:customStyle="1" w:styleId="WW8Num6z0">
    <w:name w:val="WW8Num6z0"/>
    <w:rsid w:val="00830967"/>
    <w:rPr>
      <w:rFonts w:ascii="Symbol" w:hAnsi="Symbol" w:cs="Symbol"/>
    </w:rPr>
  </w:style>
  <w:style w:type="character" w:customStyle="1" w:styleId="WW8Num7z0">
    <w:name w:val="WW8Num7z0"/>
    <w:rsid w:val="00830967"/>
    <w:rPr>
      <w:rFonts w:ascii="Symbol" w:hAnsi="Symbol" w:cs="Symbol"/>
    </w:rPr>
  </w:style>
  <w:style w:type="character" w:customStyle="1" w:styleId="WW8Num8z0">
    <w:name w:val="WW8Num8z0"/>
    <w:rsid w:val="00830967"/>
    <w:rPr>
      <w:rFonts w:ascii="Symbol" w:hAnsi="Symbol" w:cs="Symbol"/>
    </w:rPr>
  </w:style>
  <w:style w:type="character" w:customStyle="1" w:styleId="WW8Num9z0">
    <w:name w:val="WW8Num9z0"/>
    <w:uiPriority w:val="99"/>
    <w:rsid w:val="00830967"/>
  </w:style>
  <w:style w:type="character" w:customStyle="1" w:styleId="WW8Num10z0">
    <w:name w:val="WW8Num10z0"/>
    <w:rsid w:val="00830967"/>
    <w:rPr>
      <w:rFonts w:ascii="Symbol" w:hAnsi="Symbol" w:cs="Symbol"/>
    </w:rPr>
  </w:style>
  <w:style w:type="character" w:customStyle="1" w:styleId="WW8Num11z0">
    <w:name w:val="WW8Num11z0"/>
    <w:uiPriority w:val="99"/>
    <w:rsid w:val="00830967"/>
    <w:rPr>
      <w:rFonts w:ascii="Calibri" w:hAnsi="Calibri" w:cs="Calibri"/>
    </w:rPr>
  </w:style>
  <w:style w:type="character" w:customStyle="1" w:styleId="WW8Num11z1">
    <w:name w:val="WW8Num11z1"/>
    <w:uiPriority w:val="99"/>
    <w:rsid w:val="00830967"/>
  </w:style>
  <w:style w:type="character" w:customStyle="1" w:styleId="WW8Num11z2">
    <w:name w:val="WW8Num11z2"/>
    <w:uiPriority w:val="99"/>
    <w:rsid w:val="00830967"/>
  </w:style>
  <w:style w:type="character" w:customStyle="1" w:styleId="WW8Num11z3">
    <w:name w:val="WW8Num11z3"/>
    <w:uiPriority w:val="99"/>
    <w:rsid w:val="00830967"/>
  </w:style>
  <w:style w:type="character" w:customStyle="1" w:styleId="WW8Num11z4">
    <w:name w:val="WW8Num11z4"/>
    <w:uiPriority w:val="99"/>
    <w:rsid w:val="00830967"/>
  </w:style>
  <w:style w:type="character" w:customStyle="1" w:styleId="WW8Num11z5">
    <w:name w:val="WW8Num11z5"/>
    <w:uiPriority w:val="99"/>
    <w:rsid w:val="00830967"/>
  </w:style>
  <w:style w:type="character" w:customStyle="1" w:styleId="WW8Num11z6">
    <w:name w:val="WW8Num11z6"/>
    <w:uiPriority w:val="99"/>
    <w:rsid w:val="00830967"/>
  </w:style>
  <w:style w:type="character" w:customStyle="1" w:styleId="WW8Num11z7">
    <w:name w:val="WW8Num11z7"/>
    <w:uiPriority w:val="99"/>
    <w:rsid w:val="00830967"/>
  </w:style>
  <w:style w:type="character" w:customStyle="1" w:styleId="WW8Num11z8">
    <w:name w:val="WW8Num11z8"/>
    <w:uiPriority w:val="99"/>
    <w:rsid w:val="00830967"/>
  </w:style>
  <w:style w:type="character" w:customStyle="1" w:styleId="WW8Num12z0">
    <w:name w:val="WW8Num12z0"/>
    <w:rsid w:val="00830967"/>
    <w:rPr>
      <w:rFonts w:ascii="Symbol" w:hAnsi="Symbol" w:cs="Symbol"/>
    </w:rPr>
  </w:style>
  <w:style w:type="character" w:customStyle="1" w:styleId="WW8Num12z1">
    <w:name w:val="WW8Num12z1"/>
    <w:uiPriority w:val="99"/>
    <w:rsid w:val="00830967"/>
    <w:rPr>
      <w:rFonts w:ascii="Courier New" w:hAnsi="Courier New" w:cs="Courier New"/>
    </w:rPr>
  </w:style>
  <w:style w:type="character" w:customStyle="1" w:styleId="WW8Num12z2">
    <w:name w:val="WW8Num12z2"/>
    <w:rsid w:val="00830967"/>
    <w:rPr>
      <w:rFonts w:ascii="Wingdings" w:hAnsi="Wingdings" w:cs="Wingdings"/>
    </w:rPr>
  </w:style>
  <w:style w:type="character" w:customStyle="1" w:styleId="WW8Num12z3">
    <w:name w:val="WW8Num12z3"/>
    <w:rsid w:val="00830967"/>
    <w:rPr>
      <w:rFonts w:ascii="Symbol" w:hAnsi="Symbol" w:cs="Symbol"/>
    </w:rPr>
  </w:style>
  <w:style w:type="character" w:customStyle="1" w:styleId="WW8Num13z0">
    <w:name w:val="WW8Num13z0"/>
    <w:rsid w:val="00830967"/>
    <w:rPr>
      <w:rFonts w:ascii="Symbol" w:hAnsi="Symbol" w:cs="Symbol"/>
    </w:rPr>
  </w:style>
  <w:style w:type="character" w:customStyle="1" w:styleId="WW8Num13z1">
    <w:name w:val="WW8Num13z1"/>
    <w:uiPriority w:val="99"/>
    <w:rsid w:val="00830967"/>
    <w:rPr>
      <w:rFonts w:ascii="Courier New" w:hAnsi="Courier New" w:cs="Courier New"/>
    </w:rPr>
  </w:style>
  <w:style w:type="character" w:customStyle="1" w:styleId="WW8Num13z2">
    <w:name w:val="WW8Num13z2"/>
    <w:rsid w:val="00830967"/>
    <w:rPr>
      <w:rFonts w:ascii="Wingdings" w:hAnsi="Wingdings" w:cs="Wingdings"/>
    </w:rPr>
  </w:style>
  <w:style w:type="character" w:customStyle="1" w:styleId="WW8Num13z3">
    <w:name w:val="WW8Num13z3"/>
    <w:rsid w:val="00830967"/>
    <w:rPr>
      <w:rFonts w:ascii="Symbol" w:hAnsi="Symbol" w:cs="Symbol"/>
    </w:rPr>
  </w:style>
  <w:style w:type="character" w:customStyle="1" w:styleId="WW8Num14z0">
    <w:name w:val="WW8Num14z0"/>
    <w:rsid w:val="00830967"/>
    <w:rPr>
      <w:rFonts w:ascii="Symbol" w:hAnsi="Symbol" w:cs="Symbol"/>
    </w:rPr>
  </w:style>
  <w:style w:type="character" w:customStyle="1" w:styleId="WW8Num14z1">
    <w:name w:val="WW8Num14z1"/>
    <w:uiPriority w:val="99"/>
    <w:rsid w:val="00830967"/>
    <w:rPr>
      <w:rFonts w:ascii="Courier New" w:hAnsi="Courier New" w:cs="Courier New"/>
    </w:rPr>
  </w:style>
  <w:style w:type="character" w:customStyle="1" w:styleId="WW8Num14z2">
    <w:name w:val="WW8Num14z2"/>
    <w:rsid w:val="00830967"/>
    <w:rPr>
      <w:rFonts w:ascii="Wingdings" w:hAnsi="Wingdings" w:cs="Wingdings"/>
    </w:rPr>
  </w:style>
  <w:style w:type="character" w:customStyle="1" w:styleId="WW8Num14z3">
    <w:name w:val="WW8Num14z3"/>
    <w:rsid w:val="00830967"/>
    <w:rPr>
      <w:rFonts w:ascii="Symbol" w:hAnsi="Symbol" w:cs="Symbol"/>
    </w:rPr>
  </w:style>
  <w:style w:type="character" w:customStyle="1" w:styleId="CarCar12">
    <w:name w:val="Car Car12"/>
    <w:uiPriority w:val="99"/>
    <w:rsid w:val="00830967"/>
    <w:rPr>
      <w:b/>
      <w:bCs/>
    </w:rPr>
  </w:style>
  <w:style w:type="character" w:customStyle="1" w:styleId="CarCar11">
    <w:name w:val="Car Car11"/>
    <w:uiPriority w:val="99"/>
    <w:rsid w:val="00830967"/>
    <w:rPr>
      <w:rFonts w:ascii="Arial" w:hAnsi="Arial" w:cs="Arial"/>
      <w:b/>
      <w:bCs/>
      <w:i/>
      <w:iCs/>
      <w:sz w:val="28"/>
      <w:szCs w:val="28"/>
      <w:u w:val="double"/>
    </w:rPr>
  </w:style>
  <w:style w:type="character" w:customStyle="1" w:styleId="CarCar80">
    <w:name w:val="Car Car8"/>
    <w:uiPriority w:val="99"/>
    <w:rsid w:val="00830967"/>
    <w:rPr>
      <w:rFonts w:ascii="Arial" w:hAnsi="Arial" w:cs="Arial"/>
      <w:b/>
      <w:bCs/>
      <w:i/>
      <w:iCs/>
      <w:u w:val="single"/>
    </w:rPr>
  </w:style>
  <w:style w:type="character" w:customStyle="1" w:styleId="CarCar70">
    <w:name w:val="Car Car7"/>
    <w:uiPriority w:val="99"/>
    <w:rsid w:val="00830967"/>
    <w:rPr>
      <w:b/>
      <w:bCs/>
    </w:rPr>
  </w:style>
  <w:style w:type="character" w:customStyle="1" w:styleId="CarCar50">
    <w:name w:val="Car Car5"/>
    <w:uiPriority w:val="99"/>
    <w:rsid w:val="00830967"/>
    <w:rPr>
      <w:rFonts w:ascii="Arial" w:hAnsi="Arial" w:cs="Arial"/>
      <w:b/>
      <w:bCs/>
      <w:u w:val="double"/>
    </w:rPr>
  </w:style>
  <w:style w:type="character" w:customStyle="1" w:styleId="WW8Num5z1">
    <w:name w:val="WW8Num5z1"/>
    <w:uiPriority w:val="99"/>
    <w:rsid w:val="00830967"/>
    <w:rPr>
      <w:rFonts w:ascii="Courier New" w:hAnsi="Courier New" w:cs="Courier New"/>
    </w:rPr>
  </w:style>
  <w:style w:type="character" w:customStyle="1" w:styleId="WW8Num5z2">
    <w:name w:val="WW8Num5z2"/>
    <w:rsid w:val="00830967"/>
    <w:rPr>
      <w:rFonts w:ascii="Wingdings" w:hAnsi="Wingdings" w:cs="Wingdings"/>
    </w:rPr>
  </w:style>
  <w:style w:type="character" w:customStyle="1" w:styleId="WW8Num5z3">
    <w:name w:val="WW8Num5z3"/>
    <w:rsid w:val="00830967"/>
    <w:rPr>
      <w:rFonts w:ascii="Symbol" w:hAnsi="Symbol" w:cs="Symbol"/>
    </w:rPr>
  </w:style>
  <w:style w:type="character" w:customStyle="1" w:styleId="WW8Num6z1">
    <w:name w:val="WW8Num6z1"/>
    <w:uiPriority w:val="99"/>
    <w:rsid w:val="00830967"/>
    <w:rPr>
      <w:rFonts w:ascii="Courier New" w:hAnsi="Courier New" w:cs="Courier New"/>
    </w:rPr>
  </w:style>
  <w:style w:type="character" w:customStyle="1" w:styleId="WW8Num6z2">
    <w:name w:val="WW8Num6z2"/>
    <w:rsid w:val="00830967"/>
    <w:rPr>
      <w:rFonts w:ascii="Wingdings" w:hAnsi="Wingdings" w:cs="Wingdings"/>
    </w:rPr>
  </w:style>
  <w:style w:type="character" w:customStyle="1" w:styleId="WW8Num6z3">
    <w:name w:val="WW8Num6z3"/>
    <w:rsid w:val="00830967"/>
    <w:rPr>
      <w:rFonts w:ascii="Symbol" w:hAnsi="Symbol" w:cs="Symbol"/>
    </w:rPr>
  </w:style>
  <w:style w:type="character" w:customStyle="1" w:styleId="WW8Num7z1">
    <w:name w:val="WW8Num7z1"/>
    <w:uiPriority w:val="99"/>
    <w:rsid w:val="00830967"/>
    <w:rPr>
      <w:rFonts w:ascii="Courier New" w:hAnsi="Courier New" w:cs="Courier New"/>
    </w:rPr>
  </w:style>
  <w:style w:type="character" w:customStyle="1" w:styleId="WW8Num7z2">
    <w:name w:val="WW8Num7z2"/>
    <w:rsid w:val="00830967"/>
    <w:rPr>
      <w:rFonts w:ascii="Wingdings" w:hAnsi="Wingdings" w:cs="Wingdings"/>
    </w:rPr>
  </w:style>
  <w:style w:type="character" w:customStyle="1" w:styleId="WW8Num7z3">
    <w:name w:val="WW8Num7z3"/>
    <w:rsid w:val="00830967"/>
    <w:rPr>
      <w:rFonts w:ascii="Symbol" w:hAnsi="Symbol" w:cs="Symbol"/>
    </w:rPr>
  </w:style>
  <w:style w:type="character" w:customStyle="1" w:styleId="WW8Num8z1">
    <w:name w:val="WW8Num8z1"/>
    <w:uiPriority w:val="99"/>
    <w:rsid w:val="00830967"/>
    <w:rPr>
      <w:rFonts w:ascii="Courier New" w:hAnsi="Courier New" w:cs="Courier New"/>
    </w:rPr>
  </w:style>
  <w:style w:type="character" w:customStyle="1" w:styleId="WW8Num8z2">
    <w:name w:val="WW8Num8z2"/>
    <w:rsid w:val="00830967"/>
    <w:rPr>
      <w:rFonts w:ascii="Wingdings" w:hAnsi="Wingdings" w:cs="Wingdings"/>
    </w:rPr>
  </w:style>
  <w:style w:type="character" w:customStyle="1" w:styleId="WW8Num8z3">
    <w:name w:val="WW8Num8z3"/>
    <w:rsid w:val="00830967"/>
    <w:rPr>
      <w:rFonts w:ascii="Symbol" w:hAnsi="Symbol" w:cs="Symbol"/>
    </w:rPr>
  </w:style>
  <w:style w:type="character" w:customStyle="1" w:styleId="RTFNum21">
    <w:name w:val="RTF_Num 2 1"/>
    <w:rsid w:val="00830967"/>
    <w:rPr>
      <w:rFonts w:ascii="Symbol" w:hAnsi="Symbol" w:cs="Symbol"/>
    </w:rPr>
  </w:style>
  <w:style w:type="character" w:customStyle="1" w:styleId="RTFNum22">
    <w:name w:val="RTF_Num 2 2"/>
    <w:uiPriority w:val="99"/>
    <w:rsid w:val="00830967"/>
    <w:rPr>
      <w:rFonts w:ascii="Courier New" w:hAnsi="Courier New" w:cs="Courier New"/>
    </w:rPr>
  </w:style>
  <w:style w:type="character" w:customStyle="1" w:styleId="RTFNum23">
    <w:name w:val="RTF_Num 2 3"/>
    <w:rsid w:val="00830967"/>
    <w:rPr>
      <w:rFonts w:ascii="Wingdings" w:hAnsi="Wingdings" w:cs="Wingdings"/>
    </w:rPr>
  </w:style>
  <w:style w:type="character" w:customStyle="1" w:styleId="RTFNum24">
    <w:name w:val="RTF_Num 2 4"/>
    <w:rsid w:val="00830967"/>
    <w:rPr>
      <w:rFonts w:ascii="Symbol" w:hAnsi="Symbol" w:cs="Symbol"/>
    </w:rPr>
  </w:style>
  <w:style w:type="character" w:customStyle="1" w:styleId="RTFNum25">
    <w:name w:val="RTF_Num 2 5"/>
    <w:uiPriority w:val="99"/>
    <w:rsid w:val="00830967"/>
    <w:rPr>
      <w:rFonts w:ascii="Courier New" w:hAnsi="Courier New" w:cs="Courier New"/>
    </w:rPr>
  </w:style>
  <w:style w:type="character" w:customStyle="1" w:styleId="RTFNum26">
    <w:name w:val="RTF_Num 2 6"/>
    <w:rsid w:val="00830967"/>
    <w:rPr>
      <w:rFonts w:ascii="Wingdings" w:hAnsi="Wingdings" w:cs="Wingdings"/>
    </w:rPr>
  </w:style>
  <w:style w:type="character" w:customStyle="1" w:styleId="RTFNum27">
    <w:name w:val="RTF_Num 2 7"/>
    <w:rsid w:val="00830967"/>
    <w:rPr>
      <w:rFonts w:ascii="Symbol" w:hAnsi="Symbol" w:cs="Symbol"/>
    </w:rPr>
  </w:style>
  <w:style w:type="character" w:customStyle="1" w:styleId="RTFNum28">
    <w:name w:val="RTF_Num 2 8"/>
    <w:uiPriority w:val="99"/>
    <w:rsid w:val="00830967"/>
    <w:rPr>
      <w:rFonts w:ascii="Courier New" w:hAnsi="Courier New" w:cs="Courier New"/>
    </w:rPr>
  </w:style>
  <w:style w:type="character" w:customStyle="1" w:styleId="RTFNum29">
    <w:name w:val="RTF_Num 2 9"/>
    <w:rsid w:val="00830967"/>
    <w:rPr>
      <w:rFonts w:ascii="Wingdings" w:hAnsi="Wingdings" w:cs="Wingdings"/>
    </w:rPr>
  </w:style>
  <w:style w:type="character" w:customStyle="1" w:styleId="RTFNum210">
    <w:name w:val="RTF_Num 2 10"/>
    <w:uiPriority w:val="99"/>
    <w:rsid w:val="00830967"/>
    <w:rPr>
      <w:rFonts w:ascii="Arial" w:hAnsi="Arial" w:cs="Arial"/>
      <w:color w:val="000000"/>
    </w:rPr>
  </w:style>
  <w:style w:type="character" w:customStyle="1" w:styleId="CarCar30">
    <w:name w:val="Car Car3"/>
    <w:uiPriority w:val="99"/>
    <w:rsid w:val="00830967"/>
    <w:rPr>
      <w:rFonts w:ascii="Arial" w:hAnsi="Arial" w:cs="Arial"/>
      <w:i/>
      <w:iCs/>
      <w:sz w:val="28"/>
      <w:szCs w:val="28"/>
    </w:rPr>
  </w:style>
  <w:style w:type="character" w:customStyle="1" w:styleId="CarCar14">
    <w:name w:val="Car Car1"/>
    <w:uiPriority w:val="99"/>
    <w:rsid w:val="00830967"/>
  </w:style>
  <w:style w:type="character" w:styleId="AcrnimoHTML">
    <w:name w:val="HTML Acronym"/>
    <w:uiPriority w:val="99"/>
    <w:rsid w:val="00830967"/>
  </w:style>
  <w:style w:type="paragraph" w:customStyle="1" w:styleId="Encabezado7">
    <w:name w:val="Encabezado7"/>
    <w:next w:val="Textoindependiente"/>
    <w:rsid w:val="00830967"/>
    <w:pPr>
      <w:keepNext/>
      <w:autoSpaceDE w:val="0"/>
      <w:autoSpaceDN w:val="0"/>
      <w:adjustRightInd w:val="0"/>
      <w:spacing w:before="240" w:after="120"/>
    </w:pPr>
    <w:rPr>
      <w:sz w:val="28"/>
      <w:szCs w:val="28"/>
      <w:lang w:val="es-ES"/>
    </w:rPr>
  </w:style>
  <w:style w:type="paragraph" w:customStyle="1" w:styleId="Encabezado5">
    <w:name w:val="Encabezado5"/>
    <w:next w:val="Textoindependiente"/>
    <w:uiPriority w:val="99"/>
    <w:rsid w:val="00830967"/>
    <w:pPr>
      <w:keepNext/>
      <w:autoSpaceDE w:val="0"/>
      <w:autoSpaceDN w:val="0"/>
      <w:adjustRightInd w:val="0"/>
      <w:spacing w:before="240" w:after="120"/>
    </w:pPr>
    <w:rPr>
      <w:sz w:val="28"/>
      <w:szCs w:val="28"/>
      <w:lang w:val="es-ES"/>
    </w:rPr>
  </w:style>
  <w:style w:type="paragraph" w:customStyle="1" w:styleId="Encabezado6">
    <w:name w:val="Encabezado6"/>
    <w:next w:val="Textoindependiente"/>
    <w:rsid w:val="00830967"/>
    <w:pPr>
      <w:keepNext/>
      <w:autoSpaceDE w:val="0"/>
      <w:autoSpaceDN w:val="0"/>
      <w:adjustRightInd w:val="0"/>
      <w:spacing w:before="240" w:after="120"/>
      <w:jc w:val="center"/>
    </w:pPr>
    <w:rPr>
      <w:b/>
      <w:bCs/>
      <w:sz w:val="56"/>
      <w:szCs w:val="56"/>
      <w:lang w:val="es-ES"/>
    </w:rPr>
  </w:style>
  <w:style w:type="paragraph" w:customStyle="1" w:styleId="Textbody">
    <w:name w:val="Text body"/>
    <w:uiPriority w:val="99"/>
    <w:rsid w:val="00830967"/>
    <w:pPr>
      <w:autoSpaceDE w:val="0"/>
      <w:autoSpaceDN w:val="0"/>
      <w:adjustRightInd w:val="0"/>
      <w:jc w:val="both"/>
    </w:pPr>
    <w:rPr>
      <w:color w:val="993300"/>
      <w:sz w:val="22"/>
      <w:szCs w:val="22"/>
      <w:lang w:val="es-ES"/>
    </w:rPr>
  </w:style>
  <w:style w:type="paragraph" w:customStyle="1" w:styleId="Epgrafe6">
    <w:name w:val="Epígrafe6"/>
    <w:rsid w:val="00830967"/>
    <w:pPr>
      <w:autoSpaceDE w:val="0"/>
      <w:autoSpaceDN w:val="0"/>
      <w:adjustRightInd w:val="0"/>
      <w:spacing w:before="120" w:after="120"/>
    </w:pPr>
    <w:rPr>
      <w:i/>
      <w:iCs/>
      <w:sz w:val="24"/>
      <w:szCs w:val="24"/>
      <w:lang w:val="es-ES"/>
    </w:rPr>
  </w:style>
  <w:style w:type="paragraph" w:customStyle="1" w:styleId="Epgrafe5">
    <w:name w:val="Epígrafe5"/>
    <w:rsid w:val="00830967"/>
    <w:pPr>
      <w:autoSpaceDE w:val="0"/>
      <w:autoSpaceDN w:val="0"/>
      <w:adjustRightInd w:val="0"/>
      <w:spacing w:before="120" w:after="120"/>
    </w:pPr>
    <w:rPr>
      <w:i/>
      <w:iCs/>
      <w:sz w:val="24"/>
      <w:szCs w:val="24"/>
      <w:lang w:val="es-ES"/>
    </w:rPr>
  </w:style>
  <w:style w:type="paragraph" w:customStyle="1" w:styleId="Encabezado4">
    <w:name w:val="Encabezado4"/>
    <w:next w:val="Textoindependiente"/>
    <w:uiPriority w:val="99"/>
    <w:rsid w:val="00830967"/>
    <w:pPr>
      <w:keepNext/>
      <w:autoSpaceDE w:val="0"/>
      <w:autoSpaceDN w:val="0"/>
      <w:adjustRightInd w:val="0"/>
      <w:spacing w:before="240" w:after="120"/>
      <w:jc w:val="center"/>
    </w:pPr>
    <w:rPr>
      <w:b/>
      <w:bCs/>
      <w:sz w:val="56"/>
      <w:szCs w:val="56"/>
      <w:lang w:val="es-ES"/>
    </w:rPr>
  </w:style>
  <w:style w:type="paragraph" w:customStyle="1" w:styleId="Epgrafe4">
    <w:name w:val="Epígrafe4"/>
    <w:uiPriority w:val="99"/>
    <w:rsid w:val="00830967"/>
    <w:pPr>
      <w:autoSpaceDE w:val="0"/>
      <w:autoSpaceDN w:val="0"/>
      <w:adjustRightInd w:val="0"/>
      <w:spacing w:before="120" w:after="120"/>
    </w:pPr>
    <w:rPr>
      <w:i/>
      <w:iCs/>
      <w:sz w:val="24"/>
      <w:szCs w:val="24"/>
      <w:lang w:val="es-ES"/>
    </w:rPr>
  </w:style>
  <w:style w:type="paragraph" w:customStyle="1" w:styleId="Epgrafe3">
    <w:name w:val="Epígrafe3"/>
    <w:uiPriority w:val="99"/>
    <w:rsid w:val="00830967"/>
    <w:pPr>
      <w:autoSpaceDE w:val="0"/>
      <w:autoSpaceDN w:val="0"/>
      <w:adjustRightInd w:val="0"/>
      <w:spacing w:before="120" w:after="120"/>
    </w:pPr>
    <w:rPr>
      <w:i/>
      <w:iCs/>
      <w:sz w:val="24"/>
      <w:szCs w:val="24"/>
      <w:lang w:val="es-ES"/>
    </w:rPr>
  </w:style>
  <w:style w:type="paragraph" w:customStyle="1" w:styleId="Epgrafe2">
    <w:name w:val="Epígrafe2"/>
    <w:rsid w:val="00830967"/>
    <w:pPr>
      <w:autoSpaceDE w:val="0"/>
      <w:autoSpaceDN w:val="0"/>
      <w:adjustRightInd w:val="0"/>
      <w:spacing w:before="120" w:after="120"/>
    </w:pPr>
    <w:rPr>
      <w:rFonts w:ascii="Arial" w:hAnsi="Arial" w:cs="Arial"/>
      <w:i/>
      <w:iCs/>
      <w:sz w:val="24"/>
      <w:szCs w:val="24"/>
      <w:lang w:val="es-ES"/>
    </w:rPr>
  </w:style>
  <w:style w:type="paragraph" w:customStyle="1" w:styleId="Headinguser">
    <w:name w:val="Heading (user)"/>
    <w:next w:val="Textbody"/>
    <w:rsid w:val="00830967"/>
    <w:pPr>
      <w:keepNext/>
      <w:autoSpaceDE w:val="0"/>
      <w:autoSpaceDN w:val="0"/>
      <w:adjustRightInd w:val="0"/>
      <w:spacing w:before="240" w:after="120"/>
    </w:pPr>
    <w:rPr>
      <w:rFonts w:ascii="Arial" w:hAnsi="Arial" w:cs="Arial"/>
      <w:sz w:val="28"/>
      <w:szCs w:val="28"/>
      <w:lang w:val="es-ES"/>
    </w:rPr>
  </w:style>
  <w:style w:type="paragraph" w:customStyle="1" w:styleId="Indexuser">
    <w:name w:val="Index (user)"/>
    <w:rsid w:val="00830967"/>
    <w:pPr>
      <w:autoSpaceDE w:val="0"/>
      <w:autoSpaceDN w:val="0"/>
      <w:adjustRightInd w:val="0"/>
    </w:pPr>
    <w:rPr>
      <w:rFonts w:ascii="Arial" w:hAnsi="Arial" w:cs="Arial"/>
      <w:sz w:val="22"/>
      <w:szCs w:val="22"/>
      <w:lang w:val="es-ES"/>
    </w:rPr>
  </w:style>
  <w:style w:type="paragraph" w:customStyle="1" w:styleId="WW-Heading">
    <w:name w:val="WW-Heading"/>
    <w:next w:val="Textbody"/>
    <w:uiPriority w:val="99"/>
    <w:rsid w:val="00830967"/>
    <w:pPr>
      <w:keepNext/>
      <w:autoSpaceDE w:val="0"/>
      <w:autoSpaceDN w:val="0"/>
      <w:adjustRightInd w:val="0"/>
      <w:spacing w:before="240" w:after="120"/>
    </w:pPr>
    <w:rPr>
      <w:rFonts w:ascii="Arial" w:hAnsi="Arial" w:cs="Arial"/>
      <w:sz w:val="28"/>
      <w:szCs w:val="28"/>
      <w:lang w:val="es-ES"/>
    </w:rPr>
  </w:style>
  <w:style w:type="paragraph" w:customStyle="1" w:styleId="WW-caption">
    <w:name w:val="WW-caption"/>
    <w:uiPriority w:val="99"/>
    <w:rsid w:val="00830967"/>
    <w:pPr>
      <w:autoSpaceDE w:val="0"/>
      <w:autoSpaceDN w:val="0"/>
      <w:adjustRightInd w:val="0"/>
      <w:spacing w:before="120" w:after="120"/>
    </w:pPr>
    <w:rPr>
      <w:rFonts w:ascii="Arial" w:hAnsi="Arial" w:cs="Arial"/>
      <w:i/>
      <w:iCs/>
      <w:sz w:val="24"/>
      <w:szCs w:val="24"/>
      <w:lang w:val="es-ES"/>
    </w:rPr>
  </w:style>
  <w:style w:type="paragraph" w:customStyle="1" w:styleId="WW-Index">
    <w:name w:val="WW-Index"/>
    <w:uiPriority w:val="99"/>
    <w:rsid w:val="00830967"/>
    <w:pPr>
      <w:autoSpaceDE w:val="0"/>
      <w:autoSpaceDN w:val="0"/>
      <w:adjustRightInd w:val="0"/>
    </w:pPr>
    <w:rPr>
      <w:rFonts w:ascii="Arial" w:hAnsi="Arial" w:cs="Arial"/>
      <w:sz w:val="22"/>
      <w:szCs w:val="22"/>
      <w:lang w:val="es-ES"/>
    </w:rPr>
  </w:style>
  <w:style w:type="paragraph" w:customStyle="1" w:styleId="WW-Heading1">
    <w:name w:val="WW-Heading1"/>
    <w:next w:val="Textbody"/>
    <w:uiPriority w:val="99"/>
    <w:rsid w:val="00830967"/>
    <w:pPr>
      <w:keepNext/>
      <w:autoSpaceDE w:val="0"/>
      <w:autoSpaceDN w:val="0"/>
      <w:adjustRightInd w:val="0"/>
      <w:spacing w:before="240" w:after="120"/>
    </w:pPr>
    <w:rPr>
      <w:rFonts w:ascii="Arial" w:hAnsi="Arial" w:cs="Arial"/>
      <w:sz w:val="28"/>
      <w:szCs w:val="28"/>
      <w:lang w:val="es-ES"/>
    </w:rPr>
  </w:style>
  <w:style w:type="paragraph" w:customStyle="1" w:styleId="WW-caption1">
    <w:name w:val="WW-caption1"/>
    <w:uiPriority w:val="99"/>
    <w:rsid w:val="00830967"/>
    <w:pPr>
      <w:autoSpaceDE w:val="0"/>
      <w:autoSpaceDN w:val="0"/>
      <w:adjustRightInd w:val="0"/>
      <w:spacing w:before="120" w:after="120"/>
    </w:pPr>
    <w:rPr>
      <w:rFonts w:ascii="Arial" w:hAnsi="Arial" w:cs="Arial"/>
      <w:i/>
      <w:iCs/>
      <w:sz w:val="24"/>
      <w:szCs w:val="24"/>
      <w:lang w:val="es-ES"/>
    </w:rPr>
  </w:style>
  <w:style w:type="paragraph" w:customStyle="1" w:styleId="WW-Index1">
    <w:name w:val="WW-Index1"/>
    <w:uiPriority w:val="99"/>
    <w:rsid w:val="00830967"/>
    <w:pPr>
      <w:autoSpaceDE w:val="0"/>
      <w:autoSpaceDN w:val="0"/>
      <w:adjustRightInd w:val="0"/>
    </w:pPr>
    <w:rPr>
      <w:rFonts w:ascii="Arial" w:hAnsi="Arial" w:cs="Arial"/>
      <w:sz w:val="22"/>
      <w:szCs w:val="22"/>
      <w:lang w:val="es-ES"/>
    </w:rPr>
  </w:style>
  <w:style w:type="paragraph" w:customStyle="1" w:styleId="Textbodyindent">
    <w:name w:val="Text body indent"/>
    <w:uiPriority w:val="99"/>
    <w:rsid w:val="00830967"/>
    <w:pPr>
      <w:autoSpaceDE w:val="0"/>
      <w:autoSpaceDN w:val="0"/>
      <w:adjustRightInd w:val="0"/>
      <w:jc w:val="both"/>
    </w:pPr>
    <w:rPr>
      <w:rFonts w:ascii="Arial" w:hAnsi="Arial" w:cs="Arial"/>
      <w:sz w:val="19"/>
      <w:szCs w:val="19"/>
      <w:lang w:val="es-ES"/>
    </w:rPr>
  </w:style>
  <w:style w:type="paragraph" w:customStyle="1" w:styleId="TableContentsuser">
    <w:name w:val="Table Contents (user)"/>
    <w:rsid w:val="00830967"/>
    <w:pPr>
      <w:autoSpaceDE w:val="0"/>
      <w:autoSpaceDN w:val="0"/>
      <w:adjustRightInd w:val="0"/>
    </w:pPr>
    <w:rPr>
      <w:rFonts w:ascii="Arial" w:hAnsi="Arial" w:cs="Arial"/>
      <w:sz w:val="22"/>
      <w:szCs w:val="22"/>
      <w:lang w:val="es-ES"/>
    </w:rPr>
  </w:style>
  <w:style w:type="paragraph" w:customStyle="1" w:styleId="TableHeadinguser">
    <w:name w:val="Table Heading (user)"/>
    <w:rsid w:val="00830967"/>
    <w:pPr>
      <w:autoSpaceDE w:val="0"/>
      <w:autoSpaceDN w:val="0"/>
      <w:adjustRightInd w:val="0"/>
      <w:jc w:val="center"/>
    </w:pPr>
    <w:rPr>
      <w:rFonts w:ascii="Arial" w:hAnsi="Arial" w:cs="Arial"/>
      <w:b/>
      <w:bCs/>
      <w:sz w:val="22"/>
      <w:szCs w:val="22"/>
      <w:lang w:val="es-ES"/>
    </w:rPr>
  </w:style>
  <w:style w:type="paragraph" w:customStyle="1" w:styleId="Framecontentsuser">
    <w:name w:val="Frame contents (user)"/>
    <w:rsid w:val="00830967"/>
    <w:pPr>
      <w:autoSpaceDE w:val="0"/>
      <w:autoSpaceDN w:val="0"/>
      <w:adjustRightInd w:val="0"/>
      <w:jc w:val="both"/>
    </w:pPr>
    <w:rPr>
      <w:color w:val="993300"/>
      <w:sz w:val="22"/>
      <w:szCs w:val="22"/>
      <w:lang w:val="es-ES"/>
    </w:rPr>
  </w:style>
  <w:style w:type="paragraph" w:customStyle="1" w:styleId="WW-footer">
    <w:name w:val="WW-footer"/>
    <w:uiPriority w:val="99"/>
    <w:rsid w:val="00830967"/>
    <w:pPr>
      <w:autoSpaceDE w:val="0"/>
      <w:autoSpaceDN w:val="0"/>
      <w:adjustRightInd w:val="0"/>
    </w:pPr>
    <w:rPr>
      <w:rFonts w:ascii="Arial" w:hAnsi="Arial" w:cs="Arial"/>
      <w:sz w:val="22"/>
      <w:szCs w:val="22"/>
      <w:lang w:val="es-ES"/>
    </w:rPr>
  </w:style>
  <w:style w:type="paragraph" w:customStyle="1" w:styleId="WW-TableContents">
    <w:name w:val="WW-Table Contents"/>
    <w:uiPriority w:val="99"/>
    <w:rsid w:val="00830967"/>
    <w:pPr>
      <w:autoSpaceDE w:val="0"/>
      <w:autoSpaceDN w:val="0"/>
      <w:adjustRightInd w:val="0"/>
    </w:pPr>
    <w:rPr>
      <w:rFonts w:ascii="Arial" w:hAnsi="Arial" w:cs="Arial"/>
      <w:sz w:val="22"/>
      <w:szCs w:val="22"/>
      <w:lang w:val="es-ES"/>
    </w:rPr>
  </w:style>
  <w:style w:type="paragraph" w:customStyle="1" w:styleId="WW-TableHeading">
    <w:name w:val="WW-Table Heading"/>
    <w:uiPriority w:val="99"/>
    <w:rsid w:val="00830967"/>
    <w:pPr>
      <w:autoSpaceDE w:val="0"/>
      <w:autoSpaceDN w:val="0"/>
      <w:adjustRightInd w:val="0"/>
      <w:jc w:val="center"/>
    </w:pPr>
    <w:rPr>
      <w:rFonts w:ascii="Arial" w:hAnsi="Arial" w:cs="Arial"/>
      <w:b/>
      <w:bCs/>
      <w:sz w:val="22"/>
      <w:szCs w:val="22"/>
      <w:lang w:val="es-ES"/>
    </w:rPr>
  </w:style>
  <w:style w:type="paragraph" w:customStyle="1" w:styleId="WW-footer1">
    <w:name w:val="WW-footer1"/>
    <w:uiPriority w:val="99"/>
    <w:rsid w:val="00830967"/>
    <w:pPr>
      <w:autoSpaceDE w:val="0"/>
      <w:autoSpaceDN w:val="0"/>
      <w:adjustRightInd w:val="0"/>
    </w:pPr>
    <w:rPr>
      <w:rFonts w:ascii="Arial" w:hAnsi="Arial" w:cs="Arial"/>
      <w:sz w:val="22"/>
      <w:szCs w:val="22"/>
      <w:lang w:val="es-ES"/>
    </w:rPr>
  </w:style>
  <w:style w:type="paragraph" w:customStyle="1" w:styleId="WW-TableContents10">
    <w:name w:val="WW-Table Contents1"/>
    <w:uiPriority w:val="99"/>
    <w:rsid w:val="00830967"/>
    <w:pPr>
      <w:autoSpaceDE w:val="0"/>
      <w:autoSpaceDN w:val="0"/>
      <w:adjustRightInd w:val="0"/>
    </w:pPr>
    <w:rPr>
      <w:rFonts w:ascii="Arial" w:hAnsi="Arial" w:cs="Arial"/>
      <w:sz w:val="22"/>
      <w:szCs w:val="22"/>
      <w:lang w:val="es-ES"/>
    </w:rPr>
  </w:style>
  <w:style w:type="paragraph" w:customStyle="1" w:styleId="WW-TableHeading1">
    <w:name w:val="WW-Table Heading1"/>
    <w:uiPriority w:val="99"/>
    <w:rsid w:val="00830967"/>
    <w:pPr>
      <w:autoSpaceDE w:val="0"/>
      <w:autoSpaceDN w:val="0"/>
      <w:adjustRightInd w:val="0"/>
      <w:jc w:val="center"/>
    </w:pPr>
    <w:rPr>
      <w:rFonts w:ascii="Arial" w:hAnsi="Arial" w:cs="Arial"/>
      <w:b/>
      <w:bCs/>
      <w:sz w:val="22"/>
      <w:szCs w:val="22"/>
      <w:lang w:val="es-ES"/>
    </w:rPr>
  </w:style>
  <w:style w:type="paragraph" w:customStyle="1" w:styleId="Framecontents0">
    <w:name w:val="Frame contents"/>
    <w:rsid w:val="00830967"/>
    <w:pPr>
      <w:autoSpaceDE w:val="0"/>
      <w:autoSpaceDN w:val="0"/>
      <w:adjustRightInd w:val="0"/>
      <w:jc w:val="both"/>
    </w:pPr>
    <w:rPr>
      <w:color w:val="993300"/>
      <w:sz w:val="22"/>
      <w:szCs w:val="22"/>
      <w:lang w:val="es-ES"/>
    </w:rPr>
  </w:style>
  <w:style w:type="paragraph" w:customStyle="1" w:styleId="Ttulo310">
    <w:name w:val="Título 31"/>
    <w:next w:val="Standard0"/>
    <w:uiPriority w:val="99"/>
    <w:rsid w:val="00830967"/>
    <w:pPr>
      <w:keepNext/>
      <w:autoSpaceDE w:val="0"/>
      <w:autoSpaceDN w:val="0"/>
      <w:adjustRightInd w:val="0"/>
      <w:spacing w:before="240" w:after="60"/>
      <w:jc w:val="center"/>
    </w:pPr>
    <w:rPr>
      <w:rFonts w:ascii="Arial" w:hAnsi="Arial" w:cs="Arial"/>
      <w:b/>
      <w:bCs/>
      <w:i/>
      <w:iCs/>
      <w:sz w:val="24"/>
      <w:szCs w:val="24"/>
      <w:u w:val="double"/>
      <w:lang w:val="es-ES"/>
    </w:rPr>
  </w:style>
  <w:style w:type="paragraph" w:styleId="Revisin">
    <w:name w:val="Revision"/>
    <w:uiPriority w:val="99"/>
    <w:rsid w:val="00830967"/>
    <w:pPr>
      <w:autoSpaceDE w:val="0"/>
      <w:autoSpaceDN w:val="0"/>
      <w:adjustRightInd w:val="0"/>
    </w:pPr>
    <w:rPr>
      <w:sz w:val="24"/>
      <w:szCs w:val="24"/>
      <w:lang w:val="es-ES"/>
    </w:rPr>
  </w:style>
  <w:style w:type="paragraph" w:styleId="Cita">
    <w:name w:val="Quote"/>
    <w:basedOn w:val="Normal"/>
    <w:link w:val="CitaCar"/>
    <w:uiPriority w:val="99"/>
    <w:qFormat/>
    <w:rsid w:val="00830967"/>
    <w:pPr>
      <w:suppressAutoHyphens w:val="0"/>
      <w:autoSpaceDE w:val="0"/>
      <w:autoSpaceDN w:val="0"/>
      <w:adjustRightInd w:val="0"/>
      <w:spacing w:after="283"/>
      <w:ind w:left="567" w:right="567"/>
    </w:pPr>
    <w:rPr>
      <w:lang w:val="es-ES_tradnl"/>
    </w:rPr>
  </w:style>
  <w:style w:type="character" w:customStyle="1" w:styleId="CitaCar">
    <w:name w:val="Cita Car"/>
    <w:link w:val="Cita"/>
    <w:uiPriority w:val="99"/>
    <w:rsid w:val="00830967"/>
    <w:rPr>
      <w:sz w:val="24"/>
      <w:szCs w:val="24"/>
      <w:lang w:val="es-ES_tradnl"/>
    </w:rPr>
  </w:style>
  <w:style w:type="paragraph" w:customStyle="1" w:styleId="Mapadeldocumento1">
    <w:name w:val="Mapa del documento1"/>
    <w:rsid w:val="00830967"/>
    <w:pPr>
      <w:autoSpaceDE w:val="0"/>
      <w:autoSpaceDN w:val="0"/>
      <w:adjustRightInd w:val="0"/>
    </w:pPr>
    <w:rPr>
      <w:rFonts w:ascii="Tahoma" w:hAnsi="Tahoma" w:cs="Tahoma"/>
      <w:lang w:val="es-ES"/>
    </w:rPr>
  </w:style>
  <w:style w:type="paragraph" w:customStyle="1" w:styleId="Encabezado40">
    <w:name w:val="Encabezado 4"/>
    <w:uiPriority w:val="99"/>
    <w:rsid w:val="00830967"/>
    <w:pPr>
      <w:keepNext/>
      <w:autoSpaceDE w:val="0"/>
      <w:autoSpaceDN w:val="0"/>
      <w:adjustRightInd w:val="0"/>
      <w:spacing w:before="240" w:after="120"/>
      <w:ind w:left="864" w:hanging="864"/>
      <w:jc w:val="center"/>
    </w:pPr>
    <w:rPr>
      <w:rFonts w:ascii="Courier New" w:hAnsi="Courier New" w:cs="Courier New"/>
      <w:b/>
      <w:bCs/>
      <w:color w:val="000000"/>
      <w:sz w:val="32"/>
      <w:szCs w:val="32"/>
      <w:lang w:val="es-ES"/>
    </w:rPr>
  </w:style>
  <w:style w:type="paragraph" w:customStyle="1" w:styleId="Encabezado60">
    <w:name w:val="Encabezado 6"/>
    <w:uiPriority w:val="99"/>
    <w:rsid w:val="00830967"/>
    <w:pPr>
      <w:keepNext/>
      <w:autoSpaceDE w:val="0"/>
      <w:autoSpaceDN w:val="0"/>
      <w:adjustRightInd w:val="0"/>
      <w:spacing w:before="240" w:after="120"/>
      <w:ind w:left="1152" w:hanging="1152"/>
      <w:jc w:val="center"/>
    </w:pPr>
    <w:rPr>
      <w:rFonts w:ascii="Courier New" w:hAnsi="Courier New" w:cs="Courier New"/>
      <w:b/>
      <w:bCs/>
      <w:i/>
      <w:iCs/>
      <w:color w:val="000000"/>
      <w:sz w:val="22"/>
      <w:szCs w:val="22"/>
      <w:u w:val="single"/>
      <w:lang w:val="es-ES"/>
    </w:rPr>
  </w:style>
  <w:style w:type="paragraph" w:customStyle="1" w:styleId="Encabezado70">
    <w:name w:val="Encabezado 7"/>
    <w:uiPriority w:val="99"/>
    <w:rsid w:val="00830967"/>
    <w:pPr>
      <w:keepNext/>
      <w:autoSpaceDE w:val="0"/>
      <w:autoSpaceDN w:val="0"/>
      <w:adjustRightInd w:val="0"/>
      <w:spacing w:before="240" w:after="120"/>
      <w:ind w:left="1296" w:hanging="1296"/>
      <w:jc w:val="center"/>
    </w:pPr>
    <w:rPr>
      <w:rFonts w:ascii="Courier New" w:hAnsi="Courier New" w:cs="Courier New"/>
      <w:b/>
      <w:bCs/>
      <w:color w:val="000000"/>
      <w:sz w:val="22"/>
      <w:szCs w:val="22"/>
      <w:lang w:val="es-ES"/>
    </w:rPr>
  </w:style>
  <w:style w:type="paragraph" w:customStyle="1" w:styleId="Encabezado8">
    <w:name w:val="Encabezado 8"/>
    <w:uiPriority w:val="99"/>
    <w:rsid w:val="00830967"/>
    <w:pPr>
      <w:keepNext/>
      <w:autoSpaceDE w:val="0"/>
      <w:autoSpaceDN w:val="0"/>
      <w:adjustRightInd w:val="0"/>
      <w:spacing w:before="240" w:after="120"/>
      <w:ind w:left="1440" w:hanging="1440"/>
    </w:pPr>
    <w:rPr>
      <w:rFonts w:ascii="Courier New" w:hAnsi="Courier New" w:cs="Courier New"/>
      <w:b/>
      <w:bCs/>
      <w:color w:val="000000"/>
      <w:lang w:val="es-ES"/>
    </w:rPr>
  </w:style>
  <w:style w:type="paragraph" w:customStyle="1" w:styleId="Encabezado9">
    <w:name w:val="Encabezado 9"/>
    <w:uiPriority w:val="99"/>
    <w:rsid w:val="00830967"/>
    <w:pPr>
      <w:keepNext/>
      <w:autoSpaceDE w:val="0"/>
      <w:autoSpaceDN w:val="0"/>
      <w:adjustRightInd w:val="0"/>
      <w:spacing w:before="240" w:after="120"/>
      <w:ind w:left="360"/>
      <w:jc w:val="center"/>
    </w:pPr>
    <w:rPr>
      <w:rFonts w:ascii="Courier New" w:hAnsi="Courier New" w:cs="Courier New"/>
      <w:b/>
      <w:bCs/>
      <w:color w:val="000000"/>
      <w:sz w:val="22"/>
      <w:szCs w:val="22"/>
      <w:u w:val="double"/>
      <w:lang w:val="es-ES"/>
    </w:rPr>
  </w:style>
  <w:style w:type="paragraph" w:customStyle="1" w:styleId="Cuerpodetextoconsangra">
    <w:name w:val="Cuerpo de texto con sangría"/>
    <w:uiPriority w:val="99"/>
    <w:rsid w:val="00830967"/>
    <w:pPr>
      <w:autoSpaceDE w:val="0"/>
      <w:autoSpaceDN w:val="0"/>
      <w:adjustRightInd w:val="0"/>
      <w:jc w:val="both"/>
    </w:pPr>
    <w:rPr>
      <w:rFonts w:ascii="Arial" w:hAnsi="Arial" w:cs="Arial"/>
      <w:color w:val="000000"/>
      <w:sz w:val="19"/>
      <w:szCs w:val="19"/>
      <w:lang w:val="es-ES"/>
    </w:rPr>
  </w:style>
  <w:style w:type="paragraph" w:customStyle="1" w:styleId="Descripcin1">
    <w:name w:val="Descripción1"/>
    <w:uiPriority w:val="99"/>
    <w:rsid w:val="00830967"/>
    <w:pPr>
      <w:autoSpaceDE w:val="0"/>
      <w:autoSpaceDN w:val="0"/>
      <w:adjustRightInd w:val="0"/>
      <w:spacing w:before="120" w:after="120"/>
    </w:pPr>
    <w:rPr>
      <w:rFonts w:ascii="Courier New" w:hAnsi="Courier New" w:cs="Courier New"/>
      <w:i/>
      <w:iCs/>
      <w:color w:val="000000"/>
      <w:sz w:val="24"/>
      <w:szCs w:val="24"/>
      <w:lang w:val="es-ES"/>
    </w:rPr>
  </w:style>
  <w:style w:type="character" w:customStyle="1" w:styleId="WW8Num5z8">
    <w:name w:val="WW8Num5z8"/>
    <w:rsid w:val="00830967"/>
  </w:style>
  <w:style w:type="character" w:customStyle="1" w:styleId="WW8Num5z7">
    <w:name w:val="WW8Num5z7"/>
    <w:rsid w:val="00830967"/>
  </w:style>
  <w:style w:type="character" w:customStyle="1" w:styleId="WW8Num5z6">
    <w:name w:val="WW8Num5z6"/>
    <w:rsid w:val="00830967"/>
  </w:style>
  <w:style w:type="character" w:customStyle="1" w:styleId="WW8Num5z5">
    <w:name w:val="WW8Num5z5"/>
    <w:rsid w:val="00830967"/>
  </w:style>
  <w:style w:type="character" w:customStyle="1" w:styleId="WW8Num5z4">
    <w:name w:val="WW8Num5z4"/>
    <w:rsid w:val="00830967"/>
  </w:style>
  <w:style w:type="paragraph" w:customStyle="1" w:styleId="Sangr2detindependiente">
    <w:name w:val="Sangr? 2 de t. independiente"/>
    <w:uiPriority w:val="99"/>
    <w:rsid w:val="00830967"/>
    <w:pPr>
      <w:autoSpaceDE w:val="0"/>
      <w:autoSpaceDN w:val="0"/>
      <w:adjustRightInd w:val="0"/>
      <w:ind w:firstLine="708"/>
    </w:pPr>
    <w:rPr>
      <w:i/>
      <w:iCs/>
      <w:sz w:val="22"/>
      <w:szCs w:val="22"/>
      <w:lang w:val="es-ES"/>
    </w:rPr>
  </w:style>
  <w:style w:type="character" w:customStyle="1" w:styleId="ListLabel2">
    <w:name w:val="ListLabel 2"/>
    <w:rsid w:val="00830967"/>
  </w:style>
  <w:style w:type="character" w:customStyle="1" w:styleId="ListLabel1">
    <w:name w:val="ListLabel 1"/>
    <w:rsid w:val="00830967"/>
  </w:style>
  <w:style w:type="character" w:customStyle="1" w:styleId="AsuntodelcomentarioCar">
    <w:name w:val="Asunto del comentario Car"/>
    <w:rsid w:val="00830967"/>
    <w:rPr>
      <w:b/>
      <w:bCs/>
      <w:sz w:val="20"/>
      <w:szCs w:val="20"/>
    </w:rPr>
  </w:style>
  <w:style w:type="character" w:customStyle="1" w:styleId="AsuntodelcomentarioCar1">
    <w:name w:val="Asunto del comentario Car1"/>
    <w:link w:val="Asuntodelcomentario"/>
    <w:uiPriority w:val="99"/>
    <w:rsid w:val="00830967"/>
    <w:rPr>
      <w:b/>
      <w:bCs/>
      <w:lang w:val="es-ES" w:eastAsia="es-ES"/>
    </w:rPr>
  </w:style>
  <w:style w:type="paragraph" w:customStyle="1" w:styleId="Leyenda">
    <w:name w:val="Leyenda"/>
    <w:uiPriority w:val="99"/>
    <w:rsid w:val="00830967"/>
    <w:pPr>
      <w:autoSpaceDE w:val="0"/>
      <w:autoSpaceDN w:val="0"/>
      <w:adjustRightInd w:val="0"/>
      <w:spacing w:before="120" w:after="120" w:line="257" w:lineRule="auto"/>
    </w:pPr>
    <w:rPr>
      <w:rFonts w:ascii="Calibri" w:hAnsi="Calibri" w:cs="Calibri"/>
      <w:i/>
      <w:iCs/>
      <w:color w:val="000000"/>
      <w:sz w:val="24"/>
      <w:szCs w:val="24"/>
      <w:lang w:val="es-ES"/>
    </w:rPr>
  </w:style>
  <w:style w:type="paragraph" w:customStyle="1" w:styleId="Encabezamiento">
    <w:name w:val="Encabezamiento"/>
    <w:uiPriority w:val="99"/>
    <w:rsid w:val="00830967"/>
    <w:pPr>
      <w:autoSpaceDE w:val="0"/>
      <w:autoSpaceDN w:val="0"/>
      <w:adjustRightInd w:val="0"/>
    </w:pPr>
    <w:rPr>
      <w:color w:val="000000"/>
      <w:sz w:val="24"/>
      <w:szCs w:val="24"/>
      <w:lang w:val="es-ES"/>
    </w:rPr>
  </w:style>
  <w:style w:type="character" w:customStyle="1" w:styleId="EnlacedeInternet">
    <w:name w:val="Enlace de Internet"/>
    <w:uiPriority w:val="99"/>
    <w:rsid w:val="00830967"/>
    <w:rPr>
      <w:color w:val="000080"/>
      <w:u w:val="single"/>
    </w:rPr>
  </w:style>
  <w:style w:type="paragraph" w:customStyle="1" w:styleId="Pie">
    <w:name w:val="Pie"/>
    <w:uiPriority w:val="99"/>
    <w:rsid w:val="00830967"/>
    <w:pPr>
      <w:autoSpaceDE w:val="0"/>
      <w:autoSpaceDN w:val="0"/>
      <w:adjustRightInd w:val="0"/>
      <w:spacing w:before="120" w:after="120"/>
    </w:pPr>
    <w:rPr>
      <w:i/>
      <w:iCs/>
      <w:color w:val="000000"/>
      <w:sz w:val="24"/>
      <w:szCs w:val="24"/>
      <w:lang w:val="es-ES"/>
    </w:rPr>
  </w:style>
  <w:style w:type="character" w:customStyle="1" w:styleId="encabezadodelaCar">
    <w:name w:val="encabezado de la Car"/>
    <w:link w:val="encabezadodela"/>
    <w:qFormat/>
    <w:locked/>
    <w:rsid w:val="00830967"/>
    <w:rPr>
      <w:color w:val="000099"/>
    </w:rPr>
  </w:style>
  <w:style w:type="paragraph" w:customStyle="1" w:styleId="encabezadodela">
    <w:name w:val="encabezado de la"/>
    <w:basedOn w:val="Normal"/>
    <w:link w:val="encabezadodelaCar"/>
    <w:qFormat/>
    <w:rsid w:val="00830967"/>
    <w:pPr>
      <w:suppressAutoHyphens w:val="0"/>
      <w:spacing w:line="480" w:lineRule="auto"/>
      <w:ind w:firstLine="708"/>
      <w:jc w:val="both"/>
    </w:pPr>
    <w:rPr>
      <w:color w:val="000099"/>
      <w:sz w:val="20"/>
      <w:szCs w:val="20"/>
    </w:rPr>
  </w:style>
  <w:style w:type="character" w:customStyle="1" w:styleId="gestionCar">
    <w:name w:val="gestion Car"/>
    <w:link w:val="gestion"/>
    <w:locked/>
    <w:rsid w:val="00830967"/>
    <w:rPr>
      <w:color w:val="000099"/>
    </w:rPr>
  </w:style>
  <w:style w:type="paragraph" w:customStyle="1" w:styleId="gestion">
    <w:name w:val="gestion"/>
    <w:basedOn w:val="Normal"/>
    <w:link w:val="gestionCar"/>
    <w:qFormat/>
    <w:rsid w:val="00830967"/>
    <w:pPr>
      <w:suppressAutoHyphens w:val="0"/>
      <w:spacing w:before="120" w:after="120"/>
      <w:ind w:left="851" w:right="851" w:firstLine="709"/>
      <w:jc w:val="both"/>
    </w:pPr>
    <w:rPr>
      <w:color w:val="000099"/>
      <w:sz w:val="20"/>
      <w:szCs w:val="20"/>
    </w:rPr>
  </w:style>
  <w:style w:type="character" w:customStyle="1" w:styleId="antecedenteCar">
    <w:name w:val="antecedente Car"/>
    <w:link w:val="antecedente"/>
    <w:locked/>
    <w:rsid w:val="00830967"/>
    <w:rPr>
      <w:lang w:val="es-ES" w:eastAsia="es-ES"/>
    </w:rPr>
  </w:style>
  <w:style w:type="paragraph" w:customStyle="1" w:styleId="antecedente">
    <w:name w:val="antecedente"/>
    <w:basedOn w:val="Normal"/>
    <w:link w:val="antecedenteCar"/>
    <w:qFormat/>
    <w:rsid w:val="00830967"/>
    <w:pPr>
      <w:suppressAutoHyphens w:val="0"/>
      <w:spacing w:before="100" w:beforeAutospacing="1" w:after="100" w:afterAutospacing="1" w:line="480" w:lineRule="auto"/>
      <w:ind w:firstLine="708"/>
      <w:jc w:val="both"/>
    </w:pPr>
    <w:rPr>
      <w:sz w:val="20"/>
      <w:szCs w:val="20"/>
      <w:lang w:eastAsia="es-ES"/>
    </w:rPr>
  </w:style>
  <w:style w:type="character" w:customStyle="1" w:styleId="nwtovh">
    <w:name w:val="nwt ovh"/>
    <w:rsid w:val="00830967"/>
    <w:rPr>
      <w:rFonts w:ascii="Times New Roman" w:hAnsi="Times New Roman" w:cs="Times New Roman" w:hint="default"/>
    </w:rPr>
  </w:style>
  <w:style w:type="character" w:customStyle="1" w:styleId="HeaderChar1">
    <w:name w:val="Header Char1"/>
    <w:aliases w:val="encabezado Char1,h Char1"/>
    <w:uiPriority w:val="99"/>
    <w:rsid w:val="00830967"/>
    <w:rPr>
      <w:lang w:eastAsia="es-ES"/>
    </w:rPr>
  </w:style>
  <w:style w:type="character" w:customStyle="1" w:styleId="tnnotaobtenida">
    <w:name w:val="tn_nota_obtenida"/>
    <w:rsid w:val="00830967"/>
  </w:style>
  <w:style w:type="character" w:customStyle="1" w:styleId="estilocorreo78">
    <w:name w:val="estilocorreo78"/>
    <w:rsid w:val="00830967"/>
    <w:rPr>
      <w:rFonts w:ascii="Calibri" w:hAnsi="Calibri" w:hint="default"/>
      <w:color w:val="auto"/>
    </w:rPr>
  </w:style>
  <w:style w:type="character" w:customStyle="1" w:styleId="TitleChar1">
    <w:name w:val="Title Char1"/>
    <w:uiPriority w:val="10"/>
    <w:rsid w:val="00830967"/>
    <w:rPr>
      <w:rFonts w:ascii="Calibri Light" w:hAnsi="Calibri Light" w:hint="default"/>
      <w:b/>
      <w:bCs/>
      <w:lang w:eastAsia="en-US"/>
    </w:rPr>
  </w:style>
  <w:style w:type="character" w:customStyle="1" w:styleId="Ttulo1Car1">
    <w:name w:val="Título 1 Car1"/>
    <w:uiPriority w:val="99"/>
    <w:rsid w:val="00830967"/>
    <w:rPr>
      <w:rFonts w:ascii="Cambria" w:hAnsi="Cambria" w:hint="default"/>
      <w:b/>
      <w:bCs/>
      <w:color w:val="365F91"/>
      <w:lang w:eastAsia="zh-CN"/>
    </w:rPr>
  </w:style>
  <w:style w:type="character" w:customStyle="1" w:styleId="Smbolosdenumeracin">
    <w:name w:val="Símbolos de numeración"/>
    <w:rsid w:val="00830967"/>
  </w:style>
  <w:style w:type="character" w:customStyle="1" w:styleId="WW8Num9z1">
    <w:name w:val="WW8Num9z1"/>
    <w:rsid w:val="00830967"/>
    <w:rPr>
      <w:rFonts w:ascii="Courier New" w:hAnsi="Courier New" w:cs="Courier New" w:hint="default"/>
    </w:rPr>
  </w:style>
  <w:style w:type="character" w:customStyle="1" w:styleId="WW8Num9z2">
    <w:name w:val="WW8Num9z2"/>
    <w:rsid w:val="00830967"/>
    <w:rPr>
      <w:rFonts w:ascii="Wingdings" w:hAnsi="Wingdings" w:hint="default"/>
    </w:rPr>
  </w:style>
  <w:style w:type="character" w:customStyle="1" w:styleId="TextodegloboCar1">
    <w:name w:val="Texto de globo Car1"/>
    <w:rsid w:val="00830967"/>
    <w:rPr>
      <w:rFonts w:ascii="Tahoma" w:hAnsi="Tahoma" w:cs="Tahoma" w:hint="default"/>
      <w:lang w:eastAsia="zh-CN"/>
    </w:rPr>
  </w:style>
  <w:style w:type="character" w:customStyle="1" w:styleId="TextosinformatoCar1">
    <w:name w:val="Texto sin formato Car1"/>
    <w:uiPriority w:val="99"/>
    <w:rsid w:val="00830967"/>
    <w:rPr>
      <w:rFonts w:ascii="Courier New" w:hAnsi="Courier New" w:cs="Courier New" w:hint="default"/>
      <w:lang w:eastAsia="zh-CN"/>
    </w:rPr>
  </w:style>
  <w:style w:type="character" w:customStyle="1" w:styleId="HeaderChar">
    <w:name w:val="Header Char"/>
    <w:aliases w:val="encabezado Char,h Char"/>
    <w:rsid w:val="00830967"/>
    <w:rPr>
      <w:rFonts w:ascii="MS Sans Serif" w:hAnsi="MS Sans Serif" w:hint="default"/>
    </w:rPr>
  </w:style>
  <w:style w:type="character" w:customStyle="1" w:styleId="FooterChar1">
    <w:name w:val="Footer Char1"/>
    <w:uiPriority w:val="99"/>
    <w:rsid w:val="00830967"/>
    <w:rPr>
      <w:rFonts w:ascii="Times New Roman" w:hAnsi="Times New Roman" w:cs="Times New Roman" w:hint="default"/>
      <w:lang w:eastAsia="es-ES"/>
    </w:rPr>
  </w:style>
  <w:style w:type="character" w:customStyle="1" w:styleId="BodyTextIndentChar1">
    <w:name w:val="Body Text Indent Char1"/>
    <w:uiPriority w:val="99"/>
    <w:rsid w:val="00830967"/>
    <w:rPr>
      <w:rFonts w:ascii="Times New Roman" w:hAnsi="Times New Roman" w:cs="Times New Roman" w:hint="default"/>
      <w:lang w:eastAsia="es-ES"/>
    </w:rPr>
  </w:style>
  <w:style w:type="character" w:customStyle="1" w:styleId="BodyText3Char1">
    <w:name w:val="Body Text 3 Char1"/>
    <w:uiPriority w:val="99"/>
    <w:rsid w:val="00830967"/>
    <w:rPr>
      <w:rFonts w:ascii="Times New Roman" w:hAnsi="Times New Roman" w:cs="Times New Roman" w:hint="default"/>
      <w:lang w:eastAsia="es-ES"/>
    </w:rPr>
  </w:style>
  <w:style w:type="character" w:customStyle="1" w:styleId="Sangra2detindependienteCar1">
    <w:name w:val="Sangría 2 de t. independiente Car1"/>
    <w:uiPriority w:val="99"/>
    <w:rsid w:val="00830967"/>
    <w:rPr>
      <w:rFonts w:ascii="MS Sans Serif" w:hAnsi="MS Sans Serif" w:hint="default"/>
      <w:lang w:eastAsia="es-ES"/>
    </w:rPr>
  </w:style>
  <w:style w:type="character" w:customStyle="1" w:styleId="BodyTextIndent2Char1">
    <w:name w:val="Body Text Indent 2 Char1"/>
    <w:uiPriority w:val="99"/>
    <w:rsid w:val="00830967"/>
    <w:rPr>
      <w:rFonts w:ascii="Times New Roman" w:hAnsi="Times New Roman" w:cs="Times New Roman" w:hint="default"/>
      <w:lang w:eastAsia="es-ES"/>
    </w:rPr>
  </w:style>
  <w:style w:type="character" w:customStyle="1" w:styleId="BodyTextIndent3Char1">
    <w:name w:val="Body Text Indent 3 Char1"/>
    <w:uiPriority w:val="99"/>
    <w:rsid w:val="00830967"/>
    <w:rPr>
      <w:rFonts w:ascii="Times New Roman" w:hAnsi="Times New Roman" w:cs="Times New Roman" w:hint="default"/>
      <w:lang w:eastAsia="es-ES"/>
    </w:rPr>
  </w:style>
  <w:style w:type="character" w:customStyle="1" w:styleId="MapadeldocumentoCar1">
    <w:name w:val="Mapa del documento Car1"/>
    <w:uiPriority w:val="99"/>
    <w:rsid w:val="00830967"/>
    <w:rPr>
      <w:rFonts w:ascii="Segoe UI" w:hAnsi="Segoe UI" w:cs="Segoe UI" w:hint="default"/>
      <w:lang w:eastAsia="es-ES"/>
    </w:rPr>
  </w:style>
  <w:style w:type="character" w:customStyle="1" w:styleId="DocumentMapChar1">
    <w:name w:val="Document Map Char1"/>
    <w:uiPriority w:val="99"/>
    <w:rsid w:val="00830967"/>
    <w:rPr>
      <w:rFonts w:ascii="Times New Roman" w:hAnsi="Times New Roman" w:cs="Times New Roman" w:hint="default"/>
      <w:lang w:eastAsia="es-ES"/>
    </w:rPr>
  </w:style>
  <w:style w:type="character" w:customStyle="1" w:styleId="PlainTextChar1">
    <w:name w:val="Plain Text Char1"/>
    <w:uiPriority w:val="99"/>
    <w:rsid w:val="00830967"/>
    <w:rPr>
      <w:rFonts w:ascii="Courier New" w:hAnsi="Courier New" w:cs="Courier New" w:hint="default"/>
      <w:lang w:eastAsia="es-ES"/>
    </w:rPr>
  </w:style>
  <w:style w:type="character" w:customStyle="1" w:styleId="encabezadoCarCar2">
    <w:name w:val="encabezado Car Car"/>
    <w:uiPriority w:val="99"/>
    <w:rsid w:val="00830967"/>
    <w:rPr>
      <w:rFonts w:ascii="Arial" w:hAnsi="Arial" w:cs="Arial" w:hint="default"/>
      <w:u w:val="single"/>
      <w:shd w:val="clear" w:color="auto" w:fill="FFFFFF"/>
      <w:lang w:eastAsia="ar-SA"/>
    </w:rPr>
  </w:style>
  <w:style w:type="character" w:customStyle="1" w:styleId="CarCar16">
    <w:name w:val="Car Car16"/>
    <w:uiPriority w:val="99"/>
    <w:rsid w:val="00830967"/>
    <w:rPr>
      <w:lang w:eastAsia="es-ES"/>
    </w:rPr>
  </w:style>
  <w:style w:type="character" w:customStyle="1" w:styleId="characterstyle4">
    <w:name w:val="characterstyle4"/>
    <w:uiPriority w:val="99"/>
    <w:rsid w:val="00830967"/>
    <w:rPr>
      <w:i/>
      <w:iCs/>
    </w:rPr>
  </w:style>
  <w:style w:type="character" w:customStyle="1" w:styleId="characterstyle1">
    <w:name w:val="characterstyle1"/>
    <w:uiPriority w:val="99"/>
    <w:rsid w:val="00830967"/>
    <w:rPr>
      <w:rFonts w:ascii="Arial" w:hAnsi="Arial" w:cs="Arial" w:hint="default"/>
    </w:rPr>
  </w:style>
  <w:style w:type="character" w:customStyle="1" w:styleId="yiv8699257545">
    <w:name w:val="yiv8699257545"/>
    <w:uiPriority w:val="99"/>
    <w:rsid w:val="00830967"/>
  </w:style>
  <w:style w:type="character" w:customStyle="1" w:styleId="CarCar21">
    <w:name w:val="Car Car21"/>
    <w:uiPriority w:val="99"/>
    <w:rsid w:val="00830967"/>
    <w:rPr>
      <w:lang w:eastAsia="zh-CN"/>
    </w:rPr>
  </w:style>
  <w:style w:type="character" w:customStyle="1" w:styleId="CharacterStyle10">
    <w:name w:val="Character Style 1"/>
    <w:uiPriority w:val="99"/>
    <w:rsid w:val="00830967"/>
  </w:style>
  <w:style w:type="character" w:customStyle="1" w:styleId="ListParagraphChar">
    <w:name w:val="List Paragraph Char"/>
    <w:uiPriority w:val="99"/>
    <w:rsid w:val="00830967"/>
    <w:rPr>
      <w:rFonts w:ascii="Calibri" w:hAnsi="Calibri" w:hint="default"/>
      <w:lang w:eastAsia="en-US"/>
    </w:rPr>
  </w:style>
  <w:style w:type="paragraph" w:customStyle="1" w:styleId="standard00">
    <w:name w:val="standard0"/>
    <w:basedOn w:val="Normal"/>
    <w:uiPriority w:val="99"/>
    <w:rsid w:val="00830967"/>
    <w:pPr>
      <w:suppressAutoHyphens w:val="0"/>
      <w:autoSpaceDE w:val="0"/>
    </w:pPr>
    <w:rPr>
      <w:rFonts w:ascii="Book Antiqua" w:eastAsia="Calibri" w:hAnsi="Book Antiqua"/>
      <w:sz w:val="22"/>
      <w:szCs w:val="22"/>
      <w:lang w:eastAsia="es-ES"/>
    </w:rPr>
  </w:style>
  <w:style w:type="character" w:customStyle="1" w:styleId="AgestinyanteCar">
    <w:name w:val="A gestión y ante Car"/>
    <w:link w:val="Agestinyante"/>
    <w:locked/>
    <w:rsid w:val="00830967"/>
    <w:rPr>
      <w:color w:val="000099"/>
    </w:rPr>
  </w:style>
  <w:style w:type="paragraph" w:customStyle="1" w:styleId="Agestinyante">
    <w:name w:val="A gestión y ante"/>
    <w:basedOn w:val="Normal"/>
    <w:link w:val="AgestinyanteCar"/>
    <w:rsid w:val="00830967"/>
    <w:pPr>
      <w:suppressAutoHyphens w:val="0"/>
      <w:spacing w:before="120" w:after="120"/>
      <w:ind w:left="851" w:right="851" w:firstLine="567"/>
      <w:jc w:val="both"/>
    </w:pPr>
    <w:rPr>
      <w:color w:val="000099"/>
      <w:sz w:val="20"/>
      <w:szCs w:val="20"/>
    </w:rPr>
  </w:style>
  <w:style w:type="character" w:customStyle="1" w:styleId="Mencinsinresolver10">
    <w:name w:val="Mención sin resolver1"/>
    <w:uiPriority w:val="99"/>
    <w:semiHidden/>
    <w:unhideWhenUsed/>
    <w:rsid w:val="00830967"/>
    <w:rPr>
      <w:color w:val="808080"/>
      <w:shd w:val="clear" w:color="auto" w:fill="E6E6E6"/>
    </w:rPr>
  </w:style>
  <w:style w:type="paragraph" w:customStyle="1" w:styleId="Textopreformateado0">
    <w:name w:val="Texto preformateado"/>
    <w:rsid w:val="00830967"/>
    <w:pPr>
      <w:autoSpaceDE w:val="0"/>
      <w:autoSpaceDN w:val="0"/>
      <w:adjustRightInd w:val="0"/>
    </w:pPr>
    <w:rPr>
      <w:rFonts w:ascii="Courier New" w:hAnsi="Courier New" w:cs="Courier New"/>
      <w:color w:val="000000"/>
      <w:lang w:val="es-ES" w:eastAsia="es-ES"/>
    </w:rPr>
  </w:style>
  <w:style w:type="paragraph" w:customStyle="1" w:styleId="ARIAL0">
    <w:name w:val="ARIAL"/>
    <w:basedOn w:val="Standard0"/>
    <w:rsid w:val="00830967"/>
    <w:pPr>
      <w:widowControl w:val="0"/>
      <w:suppressAutoHyphens/>
      <w:autoSpaceDE/>
      <w:autoSpaceDN/>
      <w:adjustRightInd/>
      <w:textAlignment w:val="baseline"/>
    </w:pPr>
    <w:rPr>
      <w:rFonts w:ascii="Calibri" w:hAnsi="Calibri" w:cs="Arial"/>
      <w:color w:val="000000"/>
      <w:kern w:val="1"/>
      <w:lang w:val="es-ES" w:bidi="hi-IN"/>
    </w:rPr>
  </w:style>
  <w:style w:type="paragraph" w:customStyle="1" w:styleId="paragraph">
    <w:name w:val="paragraph"/>
    <w:basedOn w:val="Normal"/>
    <w:rsid w:val="00830967"/>
    <w:pPr>
      <w:suppressAutoHyphens w:val="0"/>
      <w:spacing w:before="100" w:beforeAutospacing="1" w:after="100" w:afterAutospacing="1"/>
    </w:pPr>
    <w:rPr>
      <w:lang w:val="es-CR" w:eastAsia="es-CR"/>
    </w:rPr>
  </w:style>
  <w:style w:type="character" w:customStyle="1" w:styleId="normaltextrun">
    <w:name w:val="normaltextrun"/>
    <w:rsid w:val="00830967"/>
  </w:style>
  <w:style w:type="character" w:customStyle="1" w:styleId="spellingerror">
    <w:name w:val="spellingerror"/>
    <w:rsid w:val="00830967"/>
  </w:style>
  <w:style w:type="paragraph" w:customStyle="1" w:styleId="Cierre1">
    <w:name w:val="Cierre1"/>
    <w:basedOn w:val="Normal"/>
    <w:rsid w:val="00830967"/>
    <w:pPr>
      <w:widowControl w:val="0"/>
      <w:ind w:left="4252"/>
    </w:pPr>
    <w:rPr>
      <w:rFonts w:eastAsia="Arial" w:cs="Mangal"/>
      <w:kern w:val="1"/>
      <w:lang w:val="es-CR" w:eastAsia="zh-CN" w:bidi="hi-IN"/>
    </w:rPr>
  </w:style>
  <w:style w:type="character" w:customStyle="1" w:styleId="eop">
    <w:name w:val="eop"/>
    <w:rsid w:val="00830967"/>
  </w:style>
  <w:style w:type="character" w:customStyle="1" w:styleId="Fuentedeprrafopredeter8">
    <w:name w:val="Fuente de párrafo predeter.8"/>
    <w:rsid w:val="00830967"/>
  </w:style>
  <w:style w:type="character" w:customStyle="1" w:styleId="Heading1Char">
    <w:name w:val="Heading 1 Char"/>
    <w:rsid w:val="00830967"/>
    <w:rPr>
      <w:rFonts w:ascii="Cambria" w:hAnsi="Cambria" w:cs="Times New Roman"/>
      <w:b/>
      <w:bCs/>
      <w:kern w:val="1"/>
      <w:sz w:val="32"/>
      <w:szCs w:val="32"/>
      <w:lang w:val="es-MX" w:eastAsia="zh-CN"/>
    </w:rPr>
  </w:style>
  <w:style w:type="character" w:customStyle="1" w:styleId="Heading2Char">
    <w:name w:val="Heading 2 Char"/>
    <w:rsid w:val="00830967"/>
    <w:rPr>
      <w:rFonts w:ascii="Cambria" w:hAnsi="Cambria" w:cs="Times New Roman"/>
      <w:b/>
      <w:bCs/>
      <w:i/>
      <w:iCs/>
      <w:kern w:val="1"/>
      <w:sz w:val="28"/>
      <w:szCs w:val="28"/>
      <w:lang w:val="es-MX" w:eastAsia="zh-CN"/>
    </w:rPr>
  </w:style>
  <w:style w:type="character" w:customStyle="1" w:styleId="Heading3Char">
    <w:name w:val="Heading 3 Char"/>
    <w:rsid w:val="00830967"/>
    <w:rPr>
      <w:rFonts w:ascii="Cambria" w:hAnsi="Cambria" w:cs="Times New Roman"/>
      <w:b/>
      <w:bCs/>
      <w:kern w:val="1"/>
      <w:sz w:val="26"/>
      <w:szCs w:val="26"/>
      <w:lang w:val="es-MX" w:eastAsia="zh-CN"/>
    </w:rPr>
  </w:style>
  <w:style w:type="character" w:customStyle="1" w:styleId="Heading4Char">
    <w:name w:val="Heading 4 Char"/>
    <w:rsid w:val="00830967"/>
    <w:rPr>
      <w:rFonts w:ascii="Calibri" w:hAnsi="Calibri" w:cs="Times New Roman"/>
      <w:b/>
      <w:bCs/>
      <w:kern w:val="1"/>
      <w:sz w:val="28"/>
      <w:szCs w:val="28"/>
      <w:lang w:val="es-MX" w:eastAsia="zh-CN"/>
    </w:rPr>
  </w:style>
  <w:style w:type="character" w:customStyle="1" w:styleId="Heading5Char">
    <w:name w:val="Heading 5 Char"/>
    <w:rsid w:val="00830967"/>
    <w:rPr>
      <w:rFonts w:ascii="Calibri" w:hAnsi="Calibri" w:cs="Times New Roman"/>
      <w:b/>
      <w:bCs/>
      <w:i/>
      <w:iCs/>
      <w:kern w:val="1"/>
      <w:sz w:val="26"/>
      <w:szCs w:val="26"/>
      <w:lang w:val="es-MX" w:eastAsia="zh-CN"/>
    </w:rPr>
  </w:style>
  <w:style w:type="character" w:customStyle="1" w:styleId="Heading6Char">
    <w:name w:val="Heading 6 Char"/>
    <w:rsid w:val="00830967"/>
    <w:rPr>
      <w:rFonts w:ascii="Calibri" w:hAnsi="Calibri" w:cs="Times New Roman"/>
      <w:b/>
      <w:bCs/>
      <w:kern w:val="1"/>
      <w:lang w:val="es-MX" w:eastAsia="zh-CN"/>
    </w:rPr>
  </w:style>
  <w:style w:type="character" w:customStyle="1" w:styleId="Heading7Char">
    <w:name w:val="Heading 7 Char"/>
    <w:rsid w:val="00830967"/>
    <w:rPr>
      <w:rFonts w:ascii="Calibri" w:hAnsi="Calibri" w:cs="Times New Roman"/>
      <w:kern w:val="1"/>
      <w:sz w:val="24"/>
      <w:szCs w:val="24"/>
      <w:lang w:val="es-MX" w:eastAsia="zh-CN"/>
    </w:rPr>
  </w:style>
  <w:style w:type="character" w:customStyle="1" w:styleId="Heading8Char">
    <w:name w:val="Heading 8 Char"/>
    <w:rsid w:val="00830967"/>
    <w:rPr>
      <w:rFonts w:ascii="Calibri" w:hAnsi="Calibri" w:cs="Times New Roman"/>
      <w:i/>
      <w:iCs/>
      <w:kern w:val="1"/>
      <w:sz w:val="24"/>
      <w:szCs w:val="24"/>
      <w:lang w:val="es-MX" w:eastAsia="zh-CN"/>
    </w:rPr>
  </w:style>
  <w:style w:type="character" w:customStyle="1" w:styleId="Heading9Char">
    <w:name w:val="Heading 9 Char"/>
    <w:rsid w:val="00830967"/>
    <w:rPr>
      <w:rFonts w:ascii="Cambria" w:hAnsi="Cambria" w:cs="Times New Roman"/>
      <w:kern w:val="1"/>
      <w:lang w:val="es-MX" w:eastAsia="zh-CN"/>
    </w:rPr>
  </w:style>
  <w:style w:type="character" w:customStyle="1" w:styleId="Fuentedeprrafopredeter18">
    <w:name w:val="Fuente de párrafo predeter.18"/>
    <w:rsid w:val="00830967"/>
  </w:style>
  <w:style w:type="character" w:customStyle="1" w:styleId="Fuentedeprrafopredeter17">
    <w:name w:val="Fuente de párrafo predeter.17"/>
    <w:rsid w:val="00830967"/>
  </w:style>
  <w:style w:type="character" w:customStyle="1" w:styleId="Fuentedeprrafopredeter16">
    <w:name w:val="Fuente de párrafo predeter.16"/>
    <w:rsid w:val="00830967"/>
  </w:style>
  <w:style w:type="character" w:customStyle="1" w:styleId="Fuentedeprrafopredeter15">
    <w:name w:val="Fuente de párrafo predeter.15"/>
    <w:rsid w:val="00830967"/>
  </w:style>
  <w:style w:type="character" w:customStyle="1" w:styleId="WW8Num6z4">
    <w:name w:val="WW8Num6z4"/>
    <w:rsid w:val="00830967"/>
  </w:style>
  <w:style w:type="character" w:customStyle="1" w:styleId="WW8Num6z5">
    <w:name w:val="WW8Num6z5"/>
    <w:rsid w:val="00830967"/>
  </w:style>
  <w:style w:type="character" w:customStyle="1" w:styleId="WW8Num6z6">
    <w:name w:val="WW8Num6z6"/>
    <w:rsid w:val="00830967"/>
  </w:style>
  <w:style w:type="character" w:customStyle="1" w:styleId="WW8Num6z7">
    <w:name w:val="WW8Num6z7"/>
    <w:rsid w:val="00830967"/>
  </w:style>
  <w:style w:type="character" w:customStyle="1" w:styleId="WW8Num6z8">
    <w:name w:val="WW8Num6z8"/>
    <w:rsid w:val="00830967"/>
  </w:style>
  <w:style w:type="character" w:customStyle="1" w:styleId="WW8Num7z4">
    <w:name w:val="WW8Num7z4"/>
    <w:rsid w:val="00830967"/>
  </w:style>
  <w:style w:type="character" w:customStyle="1" w:styleId="WW8Num7z5">
    <w:name w:val="WW8Num7z5"/>
    <w:rsid w:val="00830967"/>
  </w:style>
  <w:style w:type="character" w:customStyle="1" w:styleId="WW8Num7z6">
    <w:name w:val="WW8Num7z6"/>
    <w:rsid w:val="00830967"/>
  </w:style>
  <w:style w:type="character" w:customStyle="1" w:styleId="WW8Num7z7">
    <w:name w:val="WW8Num7z7"/>
    <w:rsid w:val="00830967"/>
  </w:style>
  <w:style w:type="character" w:customStyle="1" w:styleId="WW8Num7z8">
    <w:name w:val="WW8Num7z8"/>
    <w:rsid w:val="00830967"/>
  </w:style>
  <w:style w:type="character" w:customStyle="1" w:styleId="Fuentedeprrafopredeter14">
    <w:name w:val="Fuente de párrafo predeter.14"/>
    <w:rsid w:val="00830967"/>
  </w:style>
  <w:style w:type="character" w:customStyle="1" w:styleId="Fuentedeprrafopredeter13">
    <w:name w:val="Fuente de párrafo predeter.13"/>
    <w:rsid w:val="00830967"/>
  </w:style>
  <w:style w:type="character" w:customStyle="1" w:styleId="Fuentedeprrafopredeter12">
    <w:name w:val="Fuente de párrafo predeter.12"/>
    <w:rsid w:val="00830967"/>
  </w:style>
  <w:style w:type="character" w:customStyle="1" w:styleId="Fuentedeprrafopredeter11">
    <w:name w:val="Fuente de párrafo predeter.11"/>
    <w:rsid w:val="00830967"/>
  </w:style>
  <w:style w:type="character" w:customStyle="1" w:styleId="Fuentedeprrafopredeter10">
    <w:name w:val="Fuente de párrafo predeter.10"/>
    <w:rsid w:val="00830967"/>
  </w:style>
  <w:style w:type="character" w:customStyle="1" w:styleId="Fuentedeprrafopredeter9">
    <w:name w:val="Fuente de párrafo predeter.9"/>
    <w:rsid w:val="00830967"/>
  </w:style>
  <w:style w:type="character" w:customStyle="1" w:styleId="WW8Num17z0">
    <w:name w:val="WW8Num17z0"/>
    <w:rsid w:val="00830967"/>
    <w:rPr>
      <w:rFonts w:ascii="Wingdings" w:hAnsi="Wingdings" w:cs="Wingdings"/>
    </w:rPr>
  </w:style>
  <w:style w:type="character" w:customStyle="1" w:styleId="WW8Num20z0">
    <w:name w:val="WW8Num20z0"/>
    <w:rsid w:val="00830967"/>
    <w:rPr>
      <w:rFonts w:ascii="Symbol" w:hAnsi="Symbol" w:cs="Symbol"/>
    </w:rPr>
  </w:style>
  <w:style w:type="character" w:customStyle="1" w:styleId="WW8Num21z0">
    <w:name w:val="WW8Num21z0"/>
    <w:rsid w:val="00830967"/>
    <w:rPr>
      <w:rFonts w:ascii="Wingdings" w:hAnsi="Wingdings" w:cs="Wingdings"/>
    </w:rPr>
  </w:style>
  <w:style w:type="character" w:customStyle="1" w:styleId="WW8Num24z0">
    <w:name w:val="WW8Num24z0"/>
    <w:rsid w:val="00830967"/>
    <w:rPr>
      <w:rFonts w:ascii="Wingdings" w:hAnsi="Wingdings" w:cs="Wingdings"/>
    </w:rPr>
  </w:style>
  <w:style w:type="character" w:customStyle="1" w:styleId="WW8Num25z0">
    <w:name w:val="WW8Num25z0"/>
    <w:rsid w:val="00830967"/>
    <w:rPr>
      <w:rFonts w:ascii="Wingdings" w:hAnsi="Wingdings" w:cs="Wingdings"/>
    </w:rPr>
  </w:style>
  <w:style w:type="character" w:customStyle="1" w:styleId="WW8Num26z0">
    <w:name w:val="WW8Num26z0"/>
    <w:rsid w:val="00830967"/>
    <w:rPr>
      <w:rFonts w:ascii="Wingdings" w:hAnsi="Wingdings" w:cs="Wingdings"/>
    </w:rPr>
  </w:style>
  <w:style w:type="character" w:customStyle="1" w:styleId="WW8Num31z0">
    <w:name w:val="WW8Num31z0"/>
    <w:rsid w:val="00830967"/>
    <w:rPr>
      <w:rFonts w:ascii="Wingdings" w:hAnsi="Wingdings" w:cs="Wingdings"/>
    </w:rPr>
  </w:style>
  <w:style w:type="character" w:customStyle="1" w:styleId="WW8Num31z2">
    <w:name w:val="WW8Num31z2"/>
    <w:rsid w:val="00830967"/>
    <w:rPr>
      <w:rFonts w:ascii="Wingdings" w:hAnsi="Wingdings" w:cs="Wingdings"/>
    </w:rPr>
  </w:style>
  <w:style w:type="character" w:customStyle="1" w:styleId="WW8Num31z4">
    <w:name w:val="WW8Num31z4"/>
    <w:rsid w:val="00830967"/>
    <w:rPr>
      <w:rFonts w:ascii="Courier New" w:hAnsi="Courier New" w:cs="Courier New"/>
    </w:rPr>
  </w:style>
  <w:style w:type="character" w:customStyle="1" w:styleId="WW8Num37z0">
    <w:name w:val="WW8Num37z0"/>
    <w:rsid w:val="00830967"/>
    <w:rPr>
      <w:rFonts w:ascii="Wingdings" w:hAnsi="Wingdings" w:cs="Wingdings"/>
    </w:rPr>
  </w:style>
  <w:style w:type="character" w:customStyle="1" w:styleId="WW8Num15z0">
    <w:name w:val="WW8Num15z0"/>
    <w:rsid w:val="00830967"/>
    <w:rPr>
      <w:rFonts w:ascii="Wingdings" w:hAnsi="Wingdings" w:cs="Wingdings"/>
    </w:rPr>
  </w:style>
  <w:style w:type="character" w:customStyle="1" w:styleId="WW8Num18z0">
    <w:name w:val="WW8Num18z0"/>
    <w:rsid w:val="00830967"/>
    <w:rPr>
      <w:rFonts w:ascii="Calibri" w:hAnsi="Calibri" w:cs="Calibri"/>
    </w:rPr>
  </w:style>
  <w:style w:type="character" w:customStyle="1" w:styleId="WW8Num22z0">
    <w:name w:val="WW8Num22z0"/>
    <w:rsid w:val="00830967"/>
    <w:rPr>
      <w:rFonts w:ascii="Wingdings" w:hAnsi="Wingdings" w:cs="Wingdings"/>
    </w:rPr>
  </w:style>
  <w:style w:type="character" w:customStyle="1" w:styleId="WW8Num27z0">
    <w:name w:val="WW8Num27z0"/>
    <w:rsid w:val="00830967"/>
    <w:rPr>
      <w:u w:val="none"/>
    </w:rPr>
  </w:style>
  <w:style w:type="character" w:customStyle="1" w:styleId="WW8Num32z0">
    <w:name w:val="WW8Num32z0"/>
    <w:rsid w:val="00830967"/>
    <w:rPr>
      <w:rFonts w:ascii="Wingdings" w:hAnsi="Wingdings" w:cs="Wingdings"/>
    </w:rPr>
  </w:style>
  <w:style w:type="character" w:customStyle="1" w:styleId="WW8Num32z2">
    <w:name w:val="WW8Num32z2"/>
    <w:rsid w:val="00830967"/>
    <w:rPr>
      <w:rFonts w:ascii="Wingdings" w:hAnsi="Wingdings" w:cs="Wingdings"/>
    </w:rPr>
  </w:style>
  <w:style w:type="character" w:customStyle="1" w:styleId="WW8Num32z4">
    <w:name w:val="WW8Num32z4"/>
    <w:rsid w:val="00830967"/>
    <w:rPr>
      <w:rFonts w:ascii="Courier New" w:hAnsi="Courier New" w:cs="Courier New"/>
    </w:rPr>
  </w:style>
  <w:style w:type="character" w:customStyle="1" w:styleId="WW8Num35z0">
    <w:name w:val="WW8Num35z0"/>
    <w:rsid w:val="00830967"/>
    <w:rPr>
      <w:rFonts w:ascii="Symbol" w:hAnsi="Symbol" w:cs="Symbol"/>
    </w:rPr>
  </w:style>
  <w:style w:type="character" w:customStyle="1" w:styleId="WW8Num36z0">
    <w:name w:val="WW8Num36z0"/>
    <w:rsid w:val="00830967"/>
    <w:rPr>
      <w:rFonts w:ascii="Symbol" w:hAnsi="Symbol" w:cs="Symbol"/>
    </w:rPr>
  </w:style>
  <w:style w:type="character" w:customStyle="1" w:styleId="WW8Num45z0">
    <w:name w:val="WW8Num45z0"/>
    <w:rsid w:val="00830967"/>
    <w:rPr>
      <w:rFonts w:ascii="Wingdings" w:hAnsi="Wingdings" w:cs="Wingdings"/>
    </w:rPr>
  </w:style>
  <w:style w:type="character" w:customStyle="1" w:styleId="WW8Num38z0">
    <w:name w:val="WW8Num38z0"/>
    <w:rsid w:val="00830967"/>
    <w:rPr>
      <w:rFonts w:ascii="Wingdings" w:hAnsi="Wingdings" w:cs="Wingdings"/>
    </w:rPr>
  </w:style>
  <w:style w:type="character" w:customStyle="1" w:styleId="WW8Num39z0">
    <w:name w:val="WW8Num39z0"/>
    <w:rsid w:val="00830967"/>
    <w:rPr>
      <w:rFonts w:ascii="Symbol" w:hAnsi="Symbol" w:cs="Symbol"/>
    </w:rPr>
  </w:style>
  <w:style w:type="character" w:customStyle="1" w:styleId="WW8Num16z0">
    <w:name w:val="WW8Num16z0"/>
    <w:rsid w:val="00830967"/>
    <w:rPr>
      <w:rFonts w:ascii="Symbol" w:hAnsi="Symbol" w:cs="Symbol"/>
      <w:color w:val="000000"/>
    </w:rPr>
  </w:style>
  <w:style w:type="character" w:customStyle="1" w:styleId="WW8Num28z0">
    <w:name w:val="WW8Num28z0"/>
    <w:rsid w:val="00830967"/>
    <w:rPr>
      <w:rFonts w:ascii="Wingdings" w:hAnsi="Wingdings" w:cs="Wingdings"/>
    </w:rPr>
  </w:style>
  <w:style w:type="character" w:customStyle="1" w:styleId="WW8Num29z0">
    <w:name w:val="WW8Num29z0"/>
    <w:rsid w:val="00830967"/>
    <w:rPr>
      <w:rFonts w:ascii="Wingdings" w:hAnsi="Wingdings" w:cs="Wingdings"/>
    </w:rPr>
  </w:style>
  <w:style w:type="character" w:customStyle="1" w:styleId="WW8Num30z0">
    <w:name w:val="WW8Num30z0"/>
    <w:rsid w:val="00830967"/>
    <w:rPr>
      <w:rFonts w:ascii="Wingdings" w:hAnsi="Wingdings" w:cs="Wingdings"/>
    </w:rPr>
  </w:style>
  <w:style w:type="character" w:customStyle="1" w:styleId="WW8Num35z2">
    <w:name w:val="WW8Num35z2"/>
    <w:rsid w:val="00830967"/>
    <w:rPr>
      <w:rFonts w:ascii="Wingdings" w:hAnsi="Wingdings" w:cs="Wingdings"/>
    </w:rPr>
  </w:style>
  <w:style w:type="character" w:customStyle="1" w:styleId="WW8Num35z4">
    <w:name w:val="WW8Num35z4"/>
    <w:rsid w:val="00830967"/>
    <w:rPr>
      <w:rFonts w:ascii="Courier New" w:hAnsi="Courier New" w:cs="Courier New"/>
    </w:rPr>
  </w:style>
  <w:style w:type="character" w:customStyle="1" w:styleId="DefaultParagraphFont1">
    <w:name w:val="Default Paragraph Font1"/>
    <w:uiPriority w:val="99"/>
    <w:rsid w:val="00830967"/>
  </w:style>
  <w:style w:type="character" w:customStyle="1" w:styleId="Smbolodenotaalpie">
    <w:name w:val="Símbolo de nota al pie"/>
    <w:rsid w:val="00830967"/>
    <w:rPr>
      <w:vertAlign w:val="superscript"/>
    </w:rPr>
  </w:style>
  <w:style w:type="character" w:customStyle="1" w:styleId="PageNumber1">
    <w:name w:val="Page Number1"/>
    <w:rsid w:val="00830967"/>
  </w:style>
  <w:style w:type="character" w:customStyle="1" w:styleId="FollowedHyperlink1">
    <w:name w:val="FollowedHyperlink1"/>
    <w:rsid w:val="00830967"/>
    <w:rPr>
      <w:color w:val="800080"/>
      <w:u w:val="single"/>
    </w:rPr>
  </w:style>
  <w:style w:type="character" w:customStyle="1" w:styleId="Refdecomentario3">
    <w:name w:val="Ref. de comentario3"/>
    <w:rsid w:val="00830967"/>
    <w:rPr>
      <w:sz w:val="16"/>
    </w:rPr>
  </w:style>
  <w:style w:type="character" w:customStyle="1" w:styleId="Hipervnculo7">
    <w:name w:val="Hipervínculo7"/>
    <w:rsid w:val="00830967"/>
    <w:rPr>
      <w:color w:val="FFFFFF"/>
      <w:u w:val="single"/>
    </w:rPr>
  </w:style>
  <w:style w:type="character" w:customStyle="1" w:styleId="Textoennegrita1">
    <w:name w:val="Texto en negrita1"/>
    <w:rsid w:val="00830967"/>
    <w:rPr>
      <w:rFonts w:cs="Times New Roman"/>
      <w:b/>
    </w:rPr>
  </w:style>
  <w:style w:type="character" w:customStyle="1" w:styleId="Nmerodepgina0">
    <w:name w:val="Nœmero de p‡gina"/>
    <w:rsid w:val="00830967"/>
    <w:rPr>
      <w:sz w:val="20"/>
    </w:rPr>
  </w:style>
  <w:style w:type="character" w:customStyle="1" w:styleId="texto1">
    <w:name w:val="texto1"/>
    <w:rsid w:val="00830967"/>
    <w:rPr>
      <w:rFonts w:ascii="Arial" w:hAnsi="Arial" w:cs="Arial"/>
      <w:sz w:val="20"/>
    </w:rPr>
  </w:style>
  <w:style w:type="character" w:customStyle="1" w:styleId="MarcadorChar">
    <w:name w:val="Marcador Char"/>
    <w:rsid w:val="00830967"/>
    <w:rPr>
      <w:color w:val="990000"/>
    </w:rPr>
  </w:style>
  <w:style w:type="character" w:customStyle="1" w:styleId="e072">
    <w:name w:val="e072"/>
    <w:rsid w:val="00830967"/>
    <w:rPr>
      <w:rFonts w:ascii="Tahoma" w:hAnsi="Tahoma" w:cs="Tahoma"/>
      <w:dstrike/>
      <w:color w:val="3D3D3D"/>
      <w:sz w:val="18"/>
      <w:u w:val="none"/>
    </w:rPr>
  </w:style>
  <w:style w:type="character" w:customStyle="1" w:styleId="WW-Smbolodenotaalpie">
    <w:name w:val="WW-Símbolo de nota al pie"/>
    <w:rsid w:val="00830967"/>
  </w:style>
  <w:style w:type="character" w:customStyle="1" w:styleId="mg-cuerpo12">
    <w:name w:val="mg-cuerpo12"/>
    <w:rsid w:val="00830967"/>
  </w:style>
  <w:style w:type="character" w:customStyle="1" w:styleId="estilo111">
    <w:name w:val="estilo111"/>
    <w:rsid w:val="00830967"/>
    <w:rPr>
      <w:color w:val="9C3000"/>
    </w:rPr>
  </w:style>
  <w:style w:type="character" w:customStyle="1" w:styleId="estilo21">
    <w:name w:val="estilo21"/>
    <w:rsid w:val="00830967"/>
    <w:rPr>
      <w:color w:val="993300"/>
    </w:rPr>
  </w:style>
  <w:style w:type="character" w:customStyle="1" w:styleId="Definicin">
    <w:name w:val="Definición"/>
    <w:uiPriority w:val="99"/>
    <w:rsid w:val="00830967"/>
    <w:rPr>
      <w:i/>
    </w:rPr>
  </w:style>
  <w:style w:type="character" w:customStyle="1" w:styleId="asinclair">
    <w:name w:val="asinclair"/>
    <w:rsid w:val="00830967"/>
    <w:rPr>
      <w:rFonts w:ascii="Arial" w:hAnsi="Arial" w:cs="Arial"/>
      <w:color w:val="000080"/>
      <w:sz w:val="20"/>
    </w:rPr>
  </w:style>
  <w:style w:type="character" w:customStyle="1" w:styleId="estilocorreo20">
    <w:name w:val="estilocorreo20"/>
    <w:rsid w:val="00830967"/>
    <w:rPr>
      <w:rFonts w:ascii="Arial" w:hAnsi="Arial" w:cs="Arial"/>
      <w:color w:val="000080"/>
      <w:sz w:val="20"/>
    </w:rPr>
  </w:style>
  <w:style w:type="character" w:customStyle="1" w:styleId="estilo191">
    <w:name w:val="estilo191"/>
    <w:rsid w:val="00830967"/>
    <w:rPr>
      <w:rFonts w:ascii="Monotype Corsiva" w:hAnsi="Monotype Corsiva" w:cs="Monotype Corsiva"/>
      <w:b/>
      <w:i/>
    </w:rPr>
  </w:style>
  <w:style w:type="character" w:customStyle="1" w:styleId="estilo141">
    <w:name w:val="estilo141"/>
    <w:rsid w:val="00830967"/>
    <w:rPr>
      <w:rFonts w:ascii="Arial" w:hAnsi="Arial" w:cs="Arial"/>
    </w:rPr>
  </w:style>
  <w:style w:type="character" w:customStyle="1" w:styleId="estilo171">
    <w:name w:val="estilo171"/>
    <w:rsid w:val="00830967"/>
  </w:style>
  <w:style w:type="character" w:customStyle="1" w:styleId="estilocorreo19">
    <w:name w:val="estilocorreo19"/>
    <w:rsid w:val="00830967"/>
    <w:rPr>
      <w:rFonts w:ascii="Arial" w:hAnsi="Arial" w:cs="Arial"/>
      <w:color w:val="000080"/>
      <w:sz w:val="20"/>
    </w:rPr>
  </w:style>
  <w:style w:type="character" w:customStyle="1" w:styleId="WW-Absatz-Standardschriftart12">
    <w:name w:val="WW-Absatz-Standardschriftart12"/>
    <w:rsid w:val="00830967"/>
  </w:style>
  <w:style w:type="character" w:customStyle="1" w:styleId="WW8Num19z0">
    <w:name w:val="WW8Num19z0"/>
    <w:rsid w:val="00830967"/>
    <w:rPr>
      <w:rFonts w:ascii="Wingdings" w:hAnsi="Wingdings" w:cs="Wingdings"/>
    </w:rPr>
  </w:style>
  <w:style w:type="character" w:customStyle="1" w:styleId="WW8Num23z0">
    <w:name w:val="WW8Num23z0"/>
    <w:rsid w:val="00830967"/>
    <w:rPr>
      <w:rFonts w:ascii="Wingdings" w:hAnsi="Wingdings" w:cs="Wingdings"/>
    </w:rPr>
  </w:style>
  <w:style w:type="character" w:customStyle="1" w:styleId="WW8Num28z1">
    <w:name w:val="WW8Num28z1"/>
    <w:rsid w:val="00830967"/>
    <w:rPr>
      <w:rFonts w:ascii="Courier New" w:hAnsi="Courier New" w:cs="Courier New"/>
    </w:rPr>
  </w:style>
  <w:style w:type="character" w:customStyle="1" w:styleId="WW8Num29z1">
    <w:name w:val="WW8Num29z1"/>
    <w:rsid w:val="00830967"/>
    <w:rPr>
      <w:rFonts w:ascii="Courier New" w:hAnsi="Courier New" w:cs="Courier New"/>
    </w:rPr>
  </w:style>
  <w:style w:type="character" w:customStyle="1" w:styleId="WW8Num30z1">
    <w:name w:val="WW8Num30z1"/>
    <w:rsid w:val="00830967"/>
    <w:rPr>
      <w:rFonts w:ascii="Courier New" w:hAnsi="Courier New" w:cs="Courier New"/>
    </w:rPr>
  </w:style>
  <w:style w:type="character" w:customStyle="1" w:styleId="WW8Num31z1">
    <w:name w:val="WW8Num31z1"/>
    <w:rsid w:val="00830967"/>
    <w:rPr>
      <w:rFonts w:ascii="Courier New" w:hAnsi="Courier New" w:cs="Courier New"/>
    </w:rPr>
  </w:style>
  <w:style w:type="character" w:customStyle="1" w:styleId="WW8Num32z1">
    <w:name w:val="WW8Num32z1"/>
    <w:rsid w:val="00830967"/>
    <w:rPr>
      <w:rFonts w:ascii="Courier New" w:hAnsi="Courier New" w:cs="Courier New"/>
    </w:rPr>
  </w:style>
  <w:style w:type="character" w:customStyle="1" w:styleId="WW8Num33z0">
    <w:name w:val="WW8Num33z0"/>
    <w:rsid w:val="00830967"/>
    <w:rPr>
      <w:rFonts w:ascii="Wingdings" w:hAnsi="Wingdings" w:cs="Wingdings"/>
    </w:rPr>
  </w:style>
  <w:style w:type="character" w:customStyle="1" w:styleId="WW8Num33z1">
    <w:name w:val="WW8Num33z1"/>
    <w:rsid w:val="00830967"/>
    <w:rPr>
      <w:rFonts w:ascii="Courier New" w:hAnsi="Courier New" w:cs="Courier New"/>
    </w:rPr>
  </w:style>
  <w:style w:type="character" w:customStyle="1" w:styleId="WW8Num10z1">
    <w:name w:val="WW8Num10z1"/>
    <w:rsid w:val="00830967"/>
    <w:rPr>
      <w:rFonts w:ascii="Courier New" w:hAnsi="Courier New" w:cs="Courier New"/>
    </w:rPr>
  </w:style>
  <w:style w:type="character" w:customStyle="1" w:styleId="WW8Num19z1">
    <w:name w:val="WW8Num19z1"/>
    <w:rsid w:val="00830967"/>
    <w:rPr>
      <w:rFonts w:ascii="Courier New" w:hAnsi="Courier New" w:cs="Courier New"/>
    </w:rPr>
  </w:style>
  <w:style w:type="character" w:customStyle="1" w:styleId="WW8Num21z1">
    <w:name w:val="WW8Num21z1"/>
    <w:rsid w:val="00830967"/>
    <w:rPr>
      <w:rFonts w:ascii="Courier New" w:hAnsi="Courier New" w:cs="Courier New"/>
    </w:rPr>
  </w:style>
  <w:style w:type="character" w:customStyle="1" w:styleId="WW8Num21z3">
    <w:name w:val="WW8Num21z3"/>
    <w:rsid w:val="00830967"/>
    <w:rPr>
      <w:rFonts w:ascii="Symbol" w:hAnsi="Symbol" w:cs="Symbol"/>
    </w:rPr>
  </w:style>
  <w:style w:type="character" w:customStyle="1" w:styleId="WW8Num22z1">
    <w:name w:val="WW8Num22z1"/>
    <w:rsid w:val="00830967"/>
    <w:rPr>
      <w:rFonts w:ascii="Courier New" w:hAnsi="Courier New" w:cs="Courier New"/>
    </w:rPr>
  </w:style>
  <w:style w:type="character" w:customStyle="1" w:styleId="WW8Num25z1">
    <w:name w:val="WW8Num25z1"/>
    <w:rsid w:val="00830967"/>
    <w:rPr>
      <w:rFonts w:ascii="Courier New" w:hAnsi="Courier New" w:cs="Courier New"/>
    </w:rPr>
  </w:style>
  <w:style w:type="character" w:customStyle="1" w:styleId="WW8Num26z1">
    <w:name w:val="WW8Num26z1"/>
    <w:rsid w:val="00830967"/>
    <w:rPr>
      <w:rFonts w:ascii="Courier New" w:hAnsi="Courier New" w:cs="Courier New"/>
    </w:rPr>
  </w:style>
  <w:style w:type="character" w:customStyle="1" w:styleId="Refdecomentario2">
    <w:name w:val="Ref. de comentario2"/>
    <w:rsid w:val="00830967"/>
    <w:rPr>
      <w:sz w:val="16"/>
    </w:rPr>
  </w:style>
  <w:style w:type="character" w:customStyle="1" w:styleId="296236302z0">
    <w:name w:val="296236302z0"/>
    <w:rsid w:val="00830967"/>
    <w:rPr>
      <w:b/>
    </w:rPr>
  </w:style>
  <w:style w:type="character" w:customStyle="1" w:styleId="296236306z0">
    <w:name w:val="296236306z0"/>
    <w:rsid w:val="00830967"/>
    <w:rPr>
      <w:rFonts w:ascii="Symbol" w:hAnsi="Symbol" w:cs="Symbol"/>
    </w:rPr>
  </w:style>
  <w:style w:type="character" w:customStyle="1" w:styleId="Refdecomentario1">
    <w:name w:val="Ref. de comentario1"/>
    <w:rsid w:val="00830967"/>
    <w:rPr>
      <w:sz w:val="16"/>
    </w:rPr>
  </w:style>
  <w:style w:type="character" w:customStyle="1" w:styleId="WW8Num9z3">
    <w:name w:val="WW8Num9z3"/>
    <w:rsid w:val="00830967"/>
    <w:rPr>
      <w:rFonts w:ascii="Symbol" w:hAnsi="Symbol" w:cs="Symbol"/>
    </w:rPr>
  </w:style>
  <w:style w:type="character" w:customStyle="1" w:styleId="296137281z0">
    <w:name w:val="296137281z0"/>
    <w:rsid w:val="00830967"/>
    <w:rPr>
      <w:rFonts w:ascii="Symbol" w:hAnsi="Symbol" w:cs="Symbol"/>
      <w:sz w:val="24"/>
    </w:rPr>
  </w:style>
  <w:style w:type="character" w:customStyle="1" w:styleId="296137282z0">
    <w:name w:val="296137282z0"/>
    <w:rsid w:val="00830967"/>
    <w:rPr>
      <w:rFonts w:ascii="Symbol" w:hAnsi="Symbol" w:cs="Symbol"/>
      <w:sz w:val="24"/>
    </w:rPr>
  </w:style>
  <w:style w:type="character" w:customStyle="1" w:styleId="296137282z1">
    <w:name w:val="296137282z1"/>
    <w:rsid w:val="00830967"/>
    <w:rPr>
      <w:rFonts w:ascii="Arial" w:hAnsi="Arial" w:cs="Arial"/>
      <w:sz w:val="24"/>
    </w:rPr>
  </w:style>
  <w:style w:type="character" w:customStyle="1" w:styleId="296137282z2">
    <w:name w:val="296137282z2"/>
    <w:rsid w:val="00830967"/>
    <w:rPr>
      <w:rFonts w:ascii="Wingdings" w:hAnsi="Wingdings" w:cs="Wingdings"/>
      <w:sz w:val="24"/>
    </w:rPr>
  </w:style>
  <w:style w:type="character" w:customStyle="1" w:styleId="296137282z4">
    <w:name w:val="296137282z4"/>
    <w:rsid w:val="00830967"/>
    <w:rPr>
      <w:rFonts w:ascii="Courier New" w:hAnsi="Courier New" w:cs="Courier New"/>
      <w:sz w:val="24"/>
    </w:rPr>
  </w:style>
  <w:style w:type="character" w:customStyle="1" w:styleId="296137283z0">
    <w:name w:val="296137283z0"/>
    <w:rsid w:val="00830967"/>
    <w:rPr>
      <w:rFonts w:ascii="Arial" w:hAnsi="Arial" w:cs="Arial"/>
      <w:b/>
      <w:sz w:val="24"/>
    </w:rPr>
  </w:style>
  <w:style w:type="character" w:customStyle="1" w:styleId="Nmerodepgina1">
    <w:name w:val="Número de página1"/>
    <w:rsid w:val="00830967"/>
    <w:rPr>
      <w:rFonts w:cs="Times New Roman"/>
    </w:rPr>
  </w:style>
  <w:style w:type="character" w:customStyle="1" w:styleId="Smbolodenotafinal">
    <w:name w:val="Símbolo de nota final"/>
    <w:rsid w:val="00830967"/>
    <w:rPr>
      <w:rFonts w:cs="Times New Roman"/>
    </w:rPr>
  </w:style>
  <w:style w:type="character" w:customStyle="1" w:styleId="hasnegrita1">
    <w:name w:val="has_negrita1"/>
    <w:rsid w:val="00830967"/>
    <w:rPr>
      <w:b/>
    </w:rPr>
  </w:style>
  <w:style w:type="character" w:customStyle="1" w:styleId="314732121z0">
    <w:name w:val="314732121z0"/>
    <w:rsid w:val="00830967"/>
    <w:rPr>
      <w:rFonts w:ascii="Symbol" w:hAnsi="Symbol" w:cs="Symbol"/>
      <w:color w:val="000000"/>
    </w:rPr>
  </w:style>
  <w:style w:type="character" w:customStyle="1" w:styleId="314732121z1">
    <w:name w:val="314732121z1"/>
    <w:rsid w:val="00830967"/>
    <w:rPr>
      <w:rFonts w:ascii="Courier New" w:hAnsi="Courier New" w:cs="Courier New"/>
    </w:rPr>
  </w:style>
  <w:style w:type="character" w:customStyle="1" w:styleId="314732121z2">
    <w:name w:val="314732121z2"/>
    <w:rsid w:val="00830967"/>
    <w:rPr>
      <w:rFonts w:ascii="Wingdings" w:hAnsi="Wingdings" w:cs="Wingdings"/>
    </w:rPr>
  </w:style>
  <w:style w:type="character" w:customStyle="1" w:styleId="314732121z3">
    <w:name w:val="314732121z3"/>
    <w:rsid w:val="00830967"/>
    <w:rPr>
      <w:rFonts w:ascii="Symbol" w:hAnsi="Symbol" w:cs="Symbol"/>
    </w:rPr>
  </w:style>
  <w:style w:type="character" w:customStyle="1" w:styleId="WW-WW8Num15z0">
    <w:name w:val="WW-WW8Num15z0"/>
    <w:rsid w:val="00830967"/>
    <w:rPr>
      <w:rFonts w:ascii="Symbol" w:hAnsi="Symbol" w:cs="Symbol"/>
    </w:rPr>
  </w:style>
  <w:style w:type="character" w:customStyle="1" w:styleId="WW8Num15z1">
    <w:name w:val="WW8Num15z1"/>
    <w:rsid w:val="00830967"/>
    <w:rPr>
      <w:rFonts w:ascii="Courier New" w:hAnsi="Courier New" w:cs="Courier New"/>
    </w:rPr>
  </w:style>
  <w:style w:type="character" w:customStyle="1" w:styleId="WW8Num15z2">
    <w:name w:val="WW8Num15z2"/>
    <w:rsid w:val="00830967"/>
    <w:rPr>
      <w:rFonts w:ascii="Wingdings" w:hAnsi="Wingdings" w:cs="Wingdings"/>
    </w:rPr>
  </w:style>
  <w:style w:type="character" w:customStyle="1" w:styleId="WW8Num16z1">
    <w:name w:val="WW8Num16z1"/>
    <w:rsid w:val="00830967"/>
    <w:rPr>
      <w:rFonts w:ascii="Courier New" w:hAnsi="Courier New" w:cs="Courier New"/>
    </w:rPr>
  </w:style>
  <w:style w:type="character" w:customStyle="1" w:styleId="WW8Num16z2">
    <w:name w:val="WW8Num16z2"/>
    <w:rsid w:val="00830967"/>
    <w:rPr>
      <w:rFonts w:ascii="Wingdings" w:hAnsi="Wingdings" w:cs="Wingdings"/>
    </w:rPr>
  </w:style>
  <w:style w:type="character" w:customStyle="1" w:styleId="WW8Num16z3">
    <w:name w:val="WW8Num16z3"/>
    <w:rsid w:val="00830967"/>
    <w:rPr>
      <w:rFonts w:ascii="Symbol" w:hAnsi="Symbol" w:cs="Symbol"/>
    </w:rPr>
  </w:style>
  <w:style w:type="character" w:customStyle="1" w:styleId="WW8Num18z1">
    <w:name w:val="WW8Num18z1"/>
    <w:rsid w:val="00830967"/>
    <w:rPr>
      <w:rFonts w:ascii="Courier New" w:hAnsi="Courier New" w:cs="Courier New"/>
    </w:rPr>
  </w:style>
  <w:style w:type="character" w:customStyle="1" w:styleId="WW8Num18z2">
    <w:name w:val="WW8Num18z2"/>
    <w:rsid w:val="00830967"/>
    <w:rPr>
      <w:rFonts w:ascii="Wingdings" w:hAnsi="Wingdings" w:cs="Wingdings"/>
    </w:rPr>
  </w:style>
  <w:style w:type="character" w:customStyle="1" w:styleId="WW8Num18z3">
    <w:name w:val="WW8Num18z3"/>
    <w:rsid w:val="00830967"/>
    <w:rPr>
      <w:rFonts w:ascii="Symbol" w:hAnsi="Symbol" w:cs="Symbol"/>
    </w:rPr>
  </w:style>
  <w:style w:type="character" w:customStyle="1" w:styleId="WW-WW8Num19z0">
    <w:name w:val="WW-WW8Num19z0"/>
    <w:rsid w:val="00830967"/>
    <w:rPr>
      <w:rFonts w:ascii="Symbol" w:hAnsi="Symbol" w:cs="Symbol"/>
    </w:rPr>
  </w:style>
  <w:style w:type="character" w:customStyle="1" w:styleId="WW-WW8Num19z1">
    <w:name w:val="WW-WW8Num19z1"/>
    <w:rsid w:val="00830967"/>
    <w:rPr>
      <w:rFonts w:ascii="Courier New" w:hAnsi="Courier New" w:cs="Courier New"/>
    </w:rPr>
  </w:style>
  <w:style w:type="character" w:customStyle="1" w:styleId="WW8Num19z2">
    <w:name w:val="WW8Num19z2"/>
    <w:rsid w:val="00830967"/>
    <w:rPr>
      <w:rFonts w:ascii="Wingdings" w:hAnsi="Wingdings" w:cs="Wingdings"/>
    </w:rPr>
  </w:style>
  <w:style w:type="character" w:customStyle="1" w:styleId="WW-WW8Num22z0">
    <w:name w:val="WW-WW8Num22z0"/>
    <w:rsid w:val="00830967"/>
    <w:rPr>
      <w:rFonts w:ascii="Symbol" w:hAnsi="Symbol" w:cs="Symbol"/>
      <w:color w:val="000000"/>
    </w:rPr>
  </w:style>
  <w:style w:type="character" w:customStyle="1" w:styleId="WW-WW8Num22z1">
    <w:name w:val="WW-WW8Num22z1"/>
    <w:rsid w:val="00830967"/>
    <w:rPr>
      <w:rFonts w:ascii="Courier New" w:hAnsi="Courier New" w:cs="Courier New"/>
    </w:rPr>
  </w:style>
  <w:style w:type="character" w:customStyle="1" w:styleId="WW8Num22z2">
    <w:name w:val="WW8Num22z2"/>
    <w:rsid w:val="00830967"/>
    <w:rPr>
      <w:rFonts w:ascii="Wingdings" w:hAnsi="Wingdings" w:cs="Wingdings"/>
    </w:rPr>
  </w:style>
  <w:style w:type="character" w:customStyle="1" w:styleId="WW8Num22z3">
    <w:name w:val="WW8Num22z3"/>
    <w:rsid w:val="00830967"/>
    <w:rPr>
      <w:rFonts w:ascii="Symbol" w:hAnsi="Symbol" w:cs="Symbol"/>
    </w:rPr>
  </w:style>
  <w:style w:type="character" w:customStyle="1" w:styleId="WW-WW8Num26z0">
    <w:name w:val="WW-WW8Num26z0"/>
    <w:rsid w:val="00830967"/>
    <w:rPr>
      <w:rFonts w:ascii="Symbol" w:hAnsi="Symbol" w:cs="Symbol"/>
      <w:color w:val="000000"/>
    </w:rPr>
  </w:style>
  <w:style w:type="character" w:customStyle="1" w:styleId="WW-WW8Num26z1">
    <w:name w:val="WW-WW8Num26z1"/>
    <w:rsid w:val="00830967"/>
    <w:rPr>
      <w:rFonts w:ascii="Courier New" w:hAnsi="Courier New" w:cs="Courier New"/>
    </w:rPr>
  </w:style>
  <w:style w:type="character" w:customStyle="1" w:styleId="WW8Num26z2">
    <w:name w:val="WW8Num26z2"/>
    <w:rsid w:val="00830967"/>
    <w:rPr>
      <w:rFonts w:ascii="Wingdings" w:hAnsi="Wingdings" w:cs="Wingdings"/>
    </w:rPr>
  </w:style>
  <w:style w:type="character" w:customStyle="1" w:styleId="WW8Num26z3">
    <w:name w:val="WW8Num26z3"/>
    <w:rsid w:val="00830967"/>
    <w:rPr>
      <w:rFonts w:ascii="Symbol" w:hAnsi="Symbol" w:cs="Symbol"/>
    </w:rPr>
  </w:style>
  <w:style w:type="character" w:customStyle="1" w:styleId="WW-WW8Num27z0">
    <w:name w:val="WW-WW8Num27z0"/>
    <w:rsid w:val="00830967"/>
    <w:rPr>
      <w:rFonts w:ascii="Symbol" w:hAnsi="Symbol" w:cs="Symbol"/>
      <w:color w:val="000000"/>
    </w:rPr>
  </w:style>
  <w:style w:type="character" w:customStyle="1" w:styleId="WW8Num27z1">
    <w:name w:val="WW8Num27z1"/>
    <w:rsid w:val="00830967"/>
    <w:rPr>
      <w:rFonts w:ascii="Courier New" w:hAnsi="Courier New" w:cs="Courier New"/>
    </w:rPr>
  </w:style>
  <w:style w:type="character" w:customStyle="1" w:styleId="WW8Num27z2">
    <w:name w:val="WW8Num27z2"/>
    <w:rsid w:val="00830967"/>
    <w:rPr>
      <w:rFonts w:ascii="Wingdings" w:hAnsi="Wingdings" w:cs="Wingdings"/>
    </w:rPr>
  </w:style>
  <w:style w:type="character" w:customStyle="1" w:styleId="WW8Num27z3">
    <w:name w:val="WW8Num27z3"/>
    <w:rsid w:val="00830967"/>
    <w:rPr>
      <w:rFonts w:ascii="Symbol" w:hAnsi="Symbol" w:cs="Symbol"/>
    </w:rPr>
  </w:style>
  <w:style w:type="character" w:customStyle="1" w:styleId="WW-WW8Num29z0">
    <w:name w:val="WW-WW8Num29z0"/>
    <w:rsid w:val="00830967"/>
    <w:rPr>
      <w:sz w:val="24"/>
    </w:rPr>
  </w:style>
  <w:style w:type="character" w:customStyle="1" w:styleId="WW-WW8Num31z0">
    <w:name w:val="WW-WW8Num31z0"/>
    <w:rsid w:val="00830967"/>
    <w:rPr>
      <w:rFonts w:ascii="Calibri" w:hAnsi="Calibri" w:cs="Calibri"/>
    </w:rPr>
  </w:style>
  <w:style w:type="character" w:customStyle="1" w:styleId="WW-WW8Num31z1">
    <w:name w:val="WW-WW8Num31z1"/>
    <w:rsid w:val="00830967"/>
    <w:rPr>
      <w:rFonts w:ascii="Courier New" w:hAnsi="Courier New" w:cs="Courier New"/>
    </w:rPr>
  </w:style>
  <w:style w:type="character" w:customStyle="1" w:styleId="WW8Num31z3">
    <w:name w:val="WW8Num31z3"/>
    <w:rsid w:val="00830967"/>
    <w:rPr>
      <w:rFonts w:ascii="Symbol" w:hAnsi="Symbol" w:cs="Symbol"/>
    </w:rPr>
  </w:style>
  <w:style w:type="character" w:customStyle="1" w:styleId="WW8Num34z0">
    <w:name w:val="WW8Num34z0"/>
    <w:rsid w:val="00830967"/>
    <w:rPr>
      <w:rFonts w:ascii="Symbol" w:hAnsi="Symbol" w:cs="Symbol"/>
    </w:rPr>
  </w:style>
  <w:style w:type="character" w:customStyle="1" w:styleId="WW8Num34z1">
    <w:name w:val="WW8Num34z1"/>
    <w:rsid w:val="00830967"/>
    <w:rPr>
      <w:rFonts w:ascii="Courier New" w:hAnsi="Courier New" w:cs="Courier New"/>
    </w:rPr>
  </w:style>
  <w:style w:type="character" w:customStyle="1" w:styleId="WW8Num34z2">
    <w:name w:val="WW8Num34z2"/>
    <w:rsid w:val="00830967"/>
    <w:rPr>
      <w:rFonts w:ascii="Wingdings" w:hAnsi="Wingdings" w:cs="Wingdings"/>
    </w:rPr>
  </w:style>
  <w:style w:type="character" w:customStyle="1" w:styleId="WW8Num35z1">
    <w:name w:val="WW8Num35z1"/>
    <w:rsid w:val="00830967"/>
    <w:rPr>
      <w:rFonts w:ascii="Courier New" w:hAnsi="Courier New" w:cs="Courier New"/>
    </w:rPr>
  </w:style>
  <w:style w:type="character" w:customStyle="1" w:styleId="WW8Num41z0">
    <w:name w:val="WW8Num41z0"/>
    <w:rsid w:val="00830967"/>
    <w:rPr>
      <w:rFonts w:ascii="Symbol" w:hAnsi="Symbol" w:cs="Symbol"/>
    </w:rPr>
  </w:style>
  <w:style w:type="character" w:customStyle="1" w:styleId="WW8Num41z2">
    <w:name w:val="WW8Num41z2"/>
    <w:rsid w:val="00830967"/>
    <w:rPr>
      <w:rFonts w:ascii="Wingdings" w:hAnsi="Wingdings" w:cs="Wingdings"/>
    </w:rPr>
  </w:style>
  <w:style w:type="character" w:customStyle="1" w:styleId="WW8Num41z4">
    <w:name w:val="WW8Num41z4"/>
    <w:rsid w:val="00830967"/>
    <w:rPr>
      <w:rFonts w:ascii="Courier New" w:hAnsi="Courier New" w:cs="Courier New"/>
    </w:rPr>
  </w:style>
  <w:style w:type="character" w:customStyle="1" w:styleId="315135612z0">
    <w:name w:val="315135612z0"/>
    <w:rsid w:val="00830967"/>
    <w:rPr>
      <w:rFonts w:ascii="Wingdings" w:hAnsi="Wingdings" w:cs="Wingdings"/>
    </w:rPr>
  </w:style>
  <w:style w:type="character" w:customStyle="1" w:styleId="315135612z1">
    <w:name w:val="315135612z1"/>
    <w:rsid w:val="00830967"/>
    <w:rPr>
      <w:rFonts w:ascii="Courier New" w:hAnsi="Courier New" w:cs="Courier New"/>
    </w:rPr>
  </w:style>
  <w:style w:type="character" w:customStyle="1" w:styleId="315135612z3">
    <w:name w:val="315135612z3"/>
    <w:rsid w:val="00830967"/>
    <w:rPr>
      <w:rFonts w:ascii="Symbol" w:hAnsi="Symbol" w:cs="Symbol"/>
    </w:rPr>
  </w:style>
  <w:style w:type="character" w:customStyle="1" w:styleId="315628794z0">
    <w:name w:val="315628794z0"/>
    <w:rsid w:val="00830967"/>
    <w:rPr>
      <w:rFonts w:ascii="Wingdings" w:hAnsi="Wingdings" w:cs="Wingdings"/>
    </w:rPr>
  </w:style>
  <w:style w:type="character" w:customStyle="1" w:styleId="315628794z1">
    <w:name w:val="315628794z1"/>
    <w:rsid w:val="00830967"/>
    <w:rPr>
      <w:rFonts w:ascii="Courier New" w:hAnsi="Courier New" w:cs="Courier New"/>
    </w:rPr>
  </w:style>
  <w:style w:type="character" w:customStyle="1" w:styleId="315628794z2">
    <w:name w:val="315628794z2"/>
    <w:rsid w:val="00830967"/>
    <w:rPr>
      <w:rFonts w:ascii="Symbol" w:hAnsi="Symbol" w:cs="Symbol"/>
    </w:rPr>
  </w:style>
  <w:style w:type="character" w:customStyle="1" w:styleId="WW-Absatz-Standardschriftart123">
    <w:name w:val="WW-Absatz-Standardschriftart123"/>
    <w:rsid w:val="00830967"/>
  </w:style>
  <w:style w:type="character" w:customStyle="1" w:styleId="343912882z0">
    <w:name w:val="343912882z0"/>
    <w:rsid w:val="00830967"/>
    <w:rPr>
      <w:rFonts w:ascii="Times New Roman" w:hAnsi="Times New Roman" w:cs="Times New Roman"/>
    </w:rPr>
  </w:style>
  <w:style w:type="character" w:customStyle="1" w:styleId="343912883z0">
    <w:name w:val="343912883z0"/>
    <w:rsid w:val="00830967"/>
    <w:rPr>
      <w:rFonts w:ascii="Symbol" w:hAnsi="Symbol" w:cs="Symbol"/>
    </w:rPr>
  </w:style>
  <w:style w:type="character" w:customStyle="1" w:styleId="343912886z0">
    <w:name w:val="343912886z0"/>
    <w:rsid w:val="00830967"/>
    <w:rPr>
      <w:rFonts w:ascii="Symbol" w:hAnsi="Symbol" w:cs="Symbol"/>
    </w:rPr>
  </w:style>
  <w:style w:type="character" w:customStyle="1" w:styleId="WW-Absatz-Standardschriftart1234">
    <w:name w:val="WW-Absatz-Standardschriftart1234"/>
    <w:rsid w:val="00830967"/>
  </w:style>
  <w:style w:type="character" w:customStyle="1" w:styleId="RTFNum31">
    <w:name w:val="RTF_Num 3 1"/>
    <w:rsid w:val="00830967"/>
    <w:rPr>
      <w:rFonts w:ascii="Symbol" w:hAnsi="Symbol" w:cs="Symbol"/>
    </w:rPr>
  </w:style>
  <w:style w:type="character" w:customStyle="1" w:styleId="353613364z0">
    <w:name w:val="353613364z0"/>
    <w:rsid w:val="00830967"/>
    <w:rPr>
      <w:rFonts w:ascii="Wingdings" w:hAnsi="Wingdings" w:cs="Wingdings"/>
    </w:rPr>
  </w:style>
  <w:style w:type="character" w:customStyle="1" w:styleId="A2">
    <w:name w:val="A2"/>
    <w:rsid w:val="00830967"/>
    <w:rPr>
      <w:rFonts w:ascii="ITC New Baskerville Std" w:hAnsi="ITC New Baskerville Std" w:cs="ITC New Baskerville Std"/>
      <w:color w:val="000000"/>
      <w:sz w:val="72"/>
    </w:rPr>
  </w:style>
  <w:style w:type="character" w:customStyle="1" w:styleId="A7">
    <w:name w:val="A7"/>
    <w:rsid w:val="00830967"/>
    <w:rPr>
      <w:rFonts w:ascii="ITC New Baskerville Std" w:hAnsi="ITC New Baskerville Std" w:cs="ITC New Baskerville Std"/>
      <w:color w:val="000000"/>
      <w:sz w:val="30"/>
    </w:rPr>
  </w:style>
  <w:style w:type="character" w:customStyle="1" w:styleId="BodyTextChar">
    <w:name w:val="Body Text Char"/>
    <w:rsid w:val="00830967"/>
    <w:rPr>
      <w:rFonts w:cs="Times New Roman"/>
      <w:kern w:val="1"/>
      <w:sz w:val="20"/>
      <w:szCs w:val="20"/>
      <w:lang w:val="es-MX" w:eastAsia="zh-CN"/>
    </w:rPr>
  </w:style>
  <w:style w:type="character" w:customStyle="1" w:styleId="TitleChar">
    <w:name w:val="Title Char"/>
    <w:rsid w:val="00830967"/>
    <w:rPr>
      <w:rFonts w:ascii="Cambria" w:hAnsi="Cambria" w:cs="Times New Roman"/>
      <w:b/>
      <w:bCs/>
      <w:kern w:val="1"/>
      <w:sz w:val="32"/>
      <w:szCs w:val="32"/>
      <w:lang w:val="es-MX" w:eastAsia="zh-CN"/>
    </w:rPr>
  </w:style>
  <w:style w:type="character" w:customStyle="1" w:styleId="BodyTextIndentChar">
    <w:name w:val="Body Text Indent Char"/>
    <w:rsid w:val="00830967"/>
    <w:rPr>
      <w:rFonts w:cs="Times New Roman"/>
      <w:kern w:val="1"/>
      <w:sz w:val="20"/>
      <w:szCs w:val="20"/>
      <w:lang w:val="es-MX" w:eastAsia="zh-CN"/>
    </w:rPr>
  </w:style>
  <w:style w:type="character" w:customStyle="1" w:styleId="SubtitleChar">
    <w:name w:val="Subtitle Char"/>
    <w:rsid w:val="00830967"/>
    <w:rPr>
      <w:rFonts w:ascii="Cambria" w:hAnsi="Cambria" w:cs="Times New Roman"/>
      <w:kern w:val="1"/>
      <w:sz w:val="24"/>
      <w:szCs w:val="24"/>
      <w:lang w:val="es-MX" w:eastAsia="zh-CN"/>
    </w:rPr>
  </w:style>
  <w:style w:type="character" w:customStyle="1" w:styleId="FooterChar">
    <w:name w:val="Footer Char"/>
    <w:rsid w:val="00830967"/>
    <w:rPr>
      <w:rFonts w:cs="Times New Roman"/>
      <w:kern w:val="1"/>
      <w:sz w:val="20"/>
      <w:szCs w:val="20"/>
      <w:lang w:val="es-MX" w:eastAsia="zh-CN"/>
    </w:rPr>
  </w:style>
  <w:style w:type="character" w:customStyle="1" w:styleId="SignatureChar">
    <w:name w:val="Signature Char"/>
    <w:rsid w:val="00830967"/>
    <w:rPr>
      <w:rFonts w:cs="Times New Roman"/>
      <w:kern w:val="1"/>
      <w:sz w:val="20"/>
      <w:szCs w:val="20"/>
      <w:lang w:val="es-MX" w:eastAsia="zh-CN"/>
    </w:rPr>
  </w:style>
  <w:style w:type="character" w:customStyle="1" w:styleId="FootnoteTextChar">
    <w:name w:val="Footnote Text Char"/>
    <w:rsid w:val="00830967"/>
    <w:rPr>
      <w:rFonts w:cs="Times New Roman"/>
      <w:kern w:val="1"/>
      <w:sz w:val="20"/>
      <w:szCs w:val="20"/>
      <w:lang w:val="es-MX" w:eastAsia="zh-CN"/>
    </w:rPr>
  </w:style>
  <w:style w:type="character" w:customStyle="1" w:styleId="EndnoteTextChar">
    <w:name w:val="Endnote Text Char"/>
    <w:rsid w:val="00830967"/>
    <w:rPr>
      <w:rFonts w:cs="Times New Roman"/>
      <w:kern w:val="1"/>
      <w:sz w:val="20"/>
      <w:szCs w:val="20"/>
      <w:lang w:val="es-MX" w:eastAsia="zh-CN"/>
    </w:rPr>
  </w:style>
  <w:style w:type="character" w:customStyle="1" w:styleId="BalloonTextChar">
    <w:name w:val="Balloon Text Char"/>
    <w:rsid w:val="00830967"/>
    <w:rPr>
      <w:rFonts w:cs="Times New Roman"/>
      <w:kern w:val="1"/>
      <w:sz w:val="2"/>
      <w:lang w:val="es-MX" w:eastAsia="zh-CN"/>
    </w:rPr>
  </w:style>
  <w:style w:type="character" w:customStyle="1" w:styleId="HTMLPreformattedChar">
    <w:name w:val="HTML Preformatted Char"/>
    <w:rsid w:val="00830967"/>
    <w:rPr>
      <w:rFonts w:ascii="Courier New" w:hAnsi="Courier New" w:cs="Courier New"/>
      <w:kern w:val="1"/>
      <w:sz w:val="20"/>
      <w:szCs w:val="20"/>
      <w:lang w:val="es-MX" w:eastAsia="zh-CN"/>
    </w:rPr>
  </w:style>
  <w:style w:type="character" w:customStyle="1" w:styleId="ListLabel3">
    <w:name w:val="ListLabel 3"/>
    <w:rsid w:val="00830967"/>
    <w:rPr>
      <w:w w:val="90"/>
    </w:rPr>
  </w:style>
  <w:style w:type="character" w:customStyle="1" w:styleId="ListLabel4">
    <w:name w:val="ListLabel 4"/>
    <w:rsid w:val="00830967"/>
    <w:rPr>
      <w:rFonts w:eastAsia="Times New Roman"/>
    </w:rPr>
  </w:style>
  <w:style w:type="paragraph" w:customStyle="1" w:styleId="Encabezado200">
    <w:name w:val="Encabezado20"/>
    <w:basedOn w:val="Normal"/>
    <w:next w:val="Textoindependiente"/>
    <w:rsid w:val="00830967"/>
    <w:pPr>
      <w:keepNext/>
      <w:spacing w:before="240" w:after="120"/>
    </w:pPr>
    <w:rPr>
      <w:rFonts w:ascii="Liberation Sans" w:eastAsia="Microsoft YaHei" w:hAnsi="Liberation Sans" w:cs="Mangal"/>
      <w:kern w:val="1"/>
      <w:sz w:val="28"/>
      <w:szCs w:val="28"/>
      <w:lang w:val="es-MX" w:eastAsia="zh-CN"/>
    </w:rPr>
  </w:style>
  <w:style w:type="paragraph" w:customStyle="1" w:styleId="Encabezado19">
    <w:name w:val="Encabezado19"/>
    <w:basedOn w:val="Normal"/>
    <w:next w:val="Textoindependiente"/>
    <w:rsid w:val="00830967"/>
    <w:pPr>
      <w:keepNext/>
      <w:spacing w:before="240" w:after="120"/>
    </w:pPr>
    <w:rPr>
      <w:rFonts w:ascii="Liberation Sans" w:eastAsia="Microsoft YaHei" w:hAnsi="Liberation Sans" w:cs="Mangal"/>
      <w:kern w:val="1"/>
      <w:sz w:val="28"/>
      <w:szCs w:val="28"/>
      <w:lang w:val="es-MX" w:eastAsia="zh-CN"/>
    </w:rPr>
  </w:style>
  <w:style w:type="paragraph" w:customStyle="1" w:styleId="Epgrafe7">
    <w:name w:val="Epígrafe7"/>
    <w:basedOn w:val="Normal"/>
    <w:rsid w:val="00830967"/>
    <w:pPr>
      <w:suppressLineNumbers/>
      <w:spacing w:before="120" w:after="120"/>
    </w:pPr>
    <w:rPr>
      <w:rFonts w:cs="Mangal"/>
      <w:i/>
      <w:iCs/>
      <w:kern w:val="1"/>
      <w:lang w:val="es-MX" w:eastAsia="zh-CN"/>
    </w:rPr>
  </w:style>
  <w:style w:type="paragraph" w:customStyle="1" w:styleId="Encabezado18">
    <w:name w:val="Encabezado18"/>
    <w:basedOn w:val="Normal"/>
    <w:next w:val="Textoindependiente"/>
    <w:rsid w:val="00830967"/>
    <w:pPr>
      <w:keepNext/>
      <w:spacing w:before="240" w:after="120"/>
    </w:pPr>
    <w:rPr>
      <w:rFonts w:ascii="Liberation Sans" w:eastAsia="Microsoft YaHei" w:hAnsi="Liberation Sans" w:cs="Mangal"/>
      <w:kern w:val="1"/>
      <w:sz w:val="28"/>
      <w:szCs w:val="28"/>
      <w:lang w:val="es-MX" w:eastAsia="zh-CN"/>
    </w:rPr>
  </w:style>
  <w:style w:type="paragraph" w:customStyle="1" w:styleId="Epgrafe8">
    <w:name w:val="Epígrafe8"/>
    <w:basedOn w:val="Normal"/>
    <w:rsid w:val="00830967"/>
    <w:pPr>
      <w:suppressLineNumbers/>
      <w:spacing w:before="120" w:after="120"/>
    </w:pPr>
    <w:rPr>
      <w:rFonts w:cs="Mangal"/>
      <w:i/>
      <w:iCs/>
      <w:kern w:val="1"/>
      <w:lang w:val="es-MX" w:eastAsia="zh-CN"/>
    </w:rPr>
  </w:style>
  <w:style w:type="paragraph" w:customStyle="1" w:styleId="Encabezado17">
    <w:name w:val="Encabezado17"/>
    <w:basedOn w:val="Normal"/>
    <w:next w:val="Textoindependiente"/>
    <w:rsid w:val="00830967"/>
    <w:pPr>
      <w:keepNext/>
      <w:spacing w:before="240" w:after="120"/>
    </w:pPr>
    <w:rPr>
      <w:rFonts w:ascii="Liberation Sans" w:eastAsia="Microsoft YaHei" w:hAnsi="Liberation Sans" w:cs="Mangal"/>
      <w:kern w:val="1"/>
      <w:sz w:val="28"/>
      <w:szCs w:val="28"/>
      <w:lang w:val="es-MX" w:eastAsia="zh-CN"/>
    </w:rPr>
  </w:style>
  <w:style w:type="paragraph" w:customStyle="1" w:styleId="Encabezado16">
    <w:name w:val="Encabezado16"/>
    <w:basedOn w:val="Normal"/>
    <w:next w:val="Textoindependiente"/>
    <w:rsid w:val="00830967"/>
    <w:pPr>
      <w:keepNext/>
      <w:spacing w:before="240" w:after="120"/>
    </w:pPr>
    <w:rPr>
      <w:rFonts w:ascii="Liberation Sans" w:eastAsia="Microsoft YaHei" w:hAnsi="Liberation Sans" w:cs="Mangal"/>
      <w:kern w:val="1"/>
      <w:sz w:val="28"/>
      <w:szCs w:val="28"/>
      <w:lang w:val="es-MX" w:eastAsia="zh-CN"/>
    </w:rPr>
  </w:style>
  <w:style w:type="paragraph" w:customStyle="1" w:styleId="Encabezado15">
    <w:name w:val="Encabezado15"/>
    <w:basedOn w:val="Normal"/>
    <w:next w:val="Textoindependiente"/>
    <w:rsid w:val="00830967"/>
    <w:pPr>
      <w:keepNext/>
      <w:spacing w:before="240" w:after="120"/>
    </w:pPr>
    <w:rPr>
      <w:rFonts w:ascii="Liberation Sans" w:eastAsia="Microsoft YaHei" w:hAnsi="Liberation Sans" w:cs="Mangal"/>
      <w:kern w:val="1"/>
      <w:sz w:val="28"/>
      <w:szCs w:val="28"/>
      <w:lang w:val="es-MX" w:eastAsia="zh-CN"/>
    </w:rPr>
  </w:style>
  <w:style w:type="paragraph" w:customStyle="1" w:styleId="Encabezado14">
    <w:name w:val="Encabezado14"/>
    <w:basedOn w:val="Normal"/>
    <w:next w:val="Subttulo"/>
    <w:rsid w:val="00830967"/>
    <w:pPr>
      <w:ind w:left="360"/>
      <w:jc w:val="center"/>
    </w:pPr>
    <w:rPr>
      <w:b/>
      <w:bCs/>
      <w:kern w:val="1"/>
      <w:lang w:val="es-MX" w:eastAsia="zh-CN"/>
    </w:rPr>
  </w:style>
  <w:style w:type="paragraph" w:customStyle="1" w:styleId="Encabezado80">
    <w:name w:val="Encabezado8"/>
    <w:basedOn w:val="Normal"/>
    <w:next w:val="Textoindependiente"/>
    <w:rsid w:val="00830967"/>
    <w:pPr>
      <w:keepNext/>
      <w:spacing w:before="240" w:after="120"/>
    </w:pPr>
    <w:rPr>
      <w:rFonts w:ascii="Arial" w:hAnsi="Arial" w:cs="Tahoma"/>
      <w:kern w:val="1"/>
      <w:sz w:val="28"/>
      <w:szCs w:val="28"/>
      <w:lang w:val="es-MX" w:eastAsia="zh-CN"/>
    </w:rPr>
  </w:style>
  <w:style w:type="paragraph" w:customStyle="1" w:styleId="Encabezado13">
    <w:name w:val="Encabezado13"/>
    <w:basedOn w:val="Normal"/>
    <w:next w:val="Textoindependiente"/>
    <w:rsid w:val="00830967"/>
    <w:pPr>
      <w:keepNext/>
      <w:spacing w:before="240" w:after="120"/>
    </w:pPr>
    <w:rPr>
      <w:rFonts w:ascii="Arial" w:hAnsi="Arial" w:cs="Mangal"/>
      <w:kern w:val="1"/>
      <w:sz w:val="28"/>
      <w:szCs w:val="28"/>
      <w:lang w:val="es-MX" w:eastAsia="zh-CN"/>
    </w:rPr>
  </w:style>
  <w:style w:type="paragraph" w:customStyle="1" w:styleId="Encabezado12">
    <w:name w:val="Encabezado12"/>
    <w:basedOn w:val="Normal"/>
    <w:next w:val="Textoindependiente"/>
    <w:rsid w:val="00830967"/>
    <w:pPr>
      <w:keepNext/>
      <w:spacing w:before="240" w:after="120"/>
    </w:pPr>
    <w:rPr>
      <w:rFonts w:ascii="Arial" w:hAnsi="Arial" w:cs="Mangal"/>
      <w:kern w:val="1"/>
      <w:sz w:val="28"/>
      <w:szCs w:val="28"/>
      <w:lang w:val="es-MX" w:eastAsia="zh-CN"/>
    </w:rPr>
  </w:style>
  <w:style w:type="paragraph" w:customStyle="1" w:styleId="Encabezado11">
    <w:name w:val="Encabezado11"/>
    <w:basedOn w:val="Normal"/>
    <w:next w:val="Textoindependiente"/>
    <w:rsid w:val="00830967"/>
    <w:pPr>
      <w:keepNext/>
      <w:spacing w:before="240" w:after="120"/>
    </w:pPr>
    <w:rPr>
      <w:rFonts w:ascii="Arial" w:hAnsi="Arial" w:cs="Tahoma"/>
      <w:kern w:val="1"/>
      <w:sz w:val="28"/>
      <w:szCs w:val="28"/>
      <w:lang w:val="es-MX" w:eastAsia="zh-CN"/>
    </w:rPr>
  </w:style>
  <w:style w:type="paragraph" w:customStyle="1" w:styleId="Encabezado100">
    <w:name w:val="Encabezado10"/>
    <w:basedOn w:val="Normal"/>
    <w:next w:val="Textoindependiente"/>
    <w:rsid w:val="00830967"/>
    <w:pPr>
      <w:keepNext/>
      <w:spacing w:before="240" w:after="120"/>
    </w:pPr>
    <w:rPr>
      <w:rFonts w:ascii="Arial" w:hAnsi="Arial" w:cs="Tahoma"/>
      <w:kern w:val="1"/>
      <w:sz w:val="28"/>
      <w:szCs w:val="28"/>
      <w:lang w:val="es-MX" w:eastAsia="zh-CN"/>
    </w:rPr>
  </w:style>
  <w:style w:type="paragraph" w:customStyle="1" w:styleId="Encabezado90">
    <w:name w:val="Encabezado9"/>
    <w:basedOn w:val="Normal"/>
    <w:next w:val="Textoindependiente"/>
    <w:rsid w:val="00830967"/>
    <w:pPr>
      <w:keepNext/>
      <w:spacing w:before="240" w:after="120"/>
    </w:pPr>
    <w:rPr>
      <w:rFonts w:ascii="Arial" w:hAnsi="Arial" w:cs="Tahoma"/>
      <w:kern w:val="1"/>
      <w:sz w:val="28"/>
      <w:szCs w:val="28"/>
      <w:lang w:val="es-MX" w:eastAsia="zh-CN"/>
    </w:rPr>
  </w:style>
  <w:style w:type="paragraph" w:customStyle="1" w:styleId="CarCarCarCarCarCarCarCarCarCar">
    <w:name w:val="Car Car Car Car Car Car Car Car Car Car"/>
    <w:basedOn w:val="Normal"/>
    <w:rsid w:val="00830967"/>
    <w:pPr>
      <w:spacing w:after="160" w:line="240" w:lineRule="exact"/>
    </w:pPr>
    <w:rPr>
      <w:rFonts w:ascii="Verdana" w:hAnsi="Verdana" w:cs="Verdana"/>
      <w:kern w:val="1"/>
      <w:sz w:val="20"/>
      <w:szCs w:val="21"/>
      <w:lang w:val="en-AU" w:eastAsia="zh-CN"/>
    </w:rPr>
  </w:style>
  <w:style w:type="paragraph" w:customStyle="1" w:styleId="Textoindependiente23">
    <w:name w:val="Texto independiente 23"/>
    <w:basedOn w:val="Normal"/>
    <w:rsid w:val="00830967"/>
    <w:rPr>
      <w:kern w:val="1"/>
      <w:lang w:val="es-MX" w:eastAsia="zh-CN"/>
    </w:rPr>
  </w:style>
  <w:style w:type="paragraph" w:customStyle="1" w:styleId="Textodebloque4">
    <w:name w:val="Texto de bloque4"/>
    <w:basedOn w:val="Normal"/>
    <w:rsid w:val="00830967"/>
    <w:pPr>
      <w:tabs>
        <w:tab w:val="left" w:pos="0"/>
      </w:tabs>
      <w:ind w:left="851" w:right="851"/>
      <w:jc w:val="both"/>
    </w:pPr>
    <w:rPr>
      <w:kern w:val="1"/>
      <w:sz w:val="22"/>
      <w:szCs w:val="22"/>
      <w:lang w:val="es-MX" w:eastAsia="zh-CN"/>
    </w:rPr>
  </w:style>
  <w:style w:type="paragraph" w:customStyle="1" w:styleId="Sangra2detindependiente3">
    <w:name w:val="Sangría 2 de t. independiente3"/>
    <w:basedOn w:val="Normal"/>
    <w:rsid w:val="00830967"/>
    <w:pPr>
      <w:ind w:firstLine="709"/>
      <w:jc w:val="both"/>
    </w:pPr>
    <w:rPr>
      <w:rFonts w:ascii="Garamond" w:hAnsi="Garamond" w:cs="Garamond"/>
      <w:kern w:val="1"/>
      <w:lang w:val="es-CR" w:eastAsia="zh-CN"/>
    </w:rPr>
  </w:style>
  <w:style w:type="paragraph" w:customStyle="1" w:styleId="FootnoteText1">
    <w:name w:val="Footnote Text1"/>
    <w:basedOn w:val="Normal"/>
    <w:rsid w:val="00830967"/>
    <w:rPr>
      <w:kern w:val="1"/>
      <w:sz w:val="20"/>
      <w:szCs w:val="20"/>
      <w:lang w:val="es-MX" w:eastAsia="zh-CN"/>
    </w:rPr>
  </w:style>
  <w:style w:type="paragraph" w:customStyle="1" w:styleId="Textoindependiente34">
    <w:name w:val="Texto independiente 34"/>
    <w:basedOn w:val="Normal"/>
    <w:rsid w:val="00830967"/>
    <w:pPr>
      <w:spacing w:line="360" w:lineRule="auto"/>
      <w:jc w:val="both"/>
    </w:pPr>
    <w:rPr>
      <w:kern w:val="1"/>
      <w:lang w:val="es-MX" w:eastAsia="zh-CN"/>
    </w:rPr>
  </w:style>
  <w:style w:type="paragraph" w:customStyle="1" w:styleId="Sangra3detindependiente3">
    <w:name w:val="Sangría 3 de t. independiente3"/>
    <w:basedOn w:val="Normal"/>
    <w:rsid w:val="00830967"/>
    <w:pPr>
      <w:spacing w:line="360" w:lineRule="auto"/>
      <w:ind w:left="708"/>
      <w:jc w:val="both"/>
    </w:pPr>
    <w:rPr>
      <w:kern w:val="1"/>
      <w:lang w:val="es-MX" w:eastAsia="zh-CN"/>
    </w:rPr>
  </w:style>
  <w:style w:type="paragraph" w:customStyle="1" w:styleId="HTMLPreformatted1">
    <w:name w:val="HTML Preformatted1"/>
    <w:basedOn w:val="Normal"/>
    <w:rsid w:val="00830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Arial Unicode MS" w:eastAsia="Arial Unicode MS" w:hAnsi="Arial Unicode MS" w:cs="BauerBodni BT"/>
      <w:kern w:val="1"/>
      <w:sz w:val="20"/>
      <w:szCs w:val="20"/>
      <w:lang w:val="es-MX" w:eastAsia="zh-CN"/>
    </w:rPr>
  </w:style>
  <w:style w:type="paragraph" w:customStyle="1" w:styleId="Listaconvietas23">
    <w:name w:val="Lista con viñetas 23"/>
    <w:basedOn w:val="Normal"/>
    <w:rsid w:val="00830967"/>
    <w:pPr>
      <w:tabs>
        <w:tab w:val="left" w:pos="0"/>
      </w:tabs>
      <w:ind w:left="643" w:hanging="360"/>
      <w:jc w:val="both"/>
    </w:pPr>
    <w:rPr>
      <w:kern w:val="1"/>
      <w:sz w:val="20"/>
      <w:szCs w:val="20"/>
      <w:lang w:val="es-MX" w:eastAsia="zh-CN"/>
    </w:rPr>
  </w:style>
  <w:style w:type="paragraph" w:customStyle="1" w:styleId="Titulo1">
    <w:name w:val="Titulo1"/>
    <w:basedOn w:val="Normal"/>
    <w:rsid w:val="00830967"/>
    <w:pPr>
      <w:jc w:val="center"/>
    </w:pPr>
    <w:rPr>
      <w:rFonts w:ascii="BauerBodni BT" w:hAnsi="BauerBodni BT" w:cs="BauerBodni BT"/>
      <w:b/>
      <w:bCs/>
      <w:i/>
      <w:iCs/>
      <w:spacing w:val="20"/>
      <w:kern w:val="1"/>
      <w:sz w:val="36"/>
      <w:szCs w:val="36"/>
      <w:lang w:val="es-CR" w:eastAsia="zh-CN"/>
    </w:rPr>
  </w:style>
  <w:style w:type="paragraph" w:customStyle="1" w:styleId="Ttulo40">
    <w:name w:val="Título4"/>
    <w:basedOn w:val="Normal"/>
    <w:rsid w:val="00830967"/>
    <w:pPr>
      <w:tabs>
        <w:tab w:val="left" w:pos="0"/>
      </w:tabs>
      <w:ind w:left="720" w:hanging="360"/>
      <w:jc w:val="both"/>
    </w:pPr>
    <w:rPr>
      <w:rFonts w:ascii="Cooper Md BT" w:hAnsi="Cooper Md BT" w:cs="Cooper Md BT"/>
      <w:b/>
      <w:bCs/>
      <w:kern w:val="1"/>
      <w:lang w:val="es-CR" w:eastAsia="zh-CN"/>
    </w:rPr>
  </w:style>
  <w:style w:type="paragraph" w:customStyle="1" w:styleId="Normalprueba">
    <w:name w:val="Normal.prueba"/>
    <w:rsid w:val="00830967"/>
    <w:pPr>
      <w:suppressAutoHyphens/>
    </w:pPr>
    <w:rPr>
      <w:rFonts w:ascii="Arial" w:hAnsi="Arial" w:cs="Arial"/>
      <w:kern w:val="1"/>
      <w:sz w:val="24"/>
      <w:szCs w:val="24"/>
      <w:lang w:val="es-ES" w:eastAsia="zh-CN"/>
    </w:rPr>
  </w:style>
  <w:style w:type="paragraph" w:customStyle="1" w:styleId="PROGRAMA0">
    <w:name w:val="PROGRAMA"/>
    <w:basedOn w:val="Normal"/>
    <w:rsid w:val="00830967"/>
    <w:pPr>
      <w:keepNext/>
      <w:jc w:val="both"/>
    </w:pPr>
    <w:rPr>
      <w:rFonts w:ascii="Bookman Old Style" w:hAnsi="Bookman Old Style" w:cs="Bookman Old Style"/>
      <w:b/>
      <w:bCs/>
      <w:kern w:val="1"/>
      <w:sz w:val="22"/>
      <w:szCs w:val="22"/>
      <w:lang w:val="es-MX" w:eastAsia="zh-CN"/>
    </w:rPr>
  </w:style>
  <w:style w:type="paragraph" w:customStyle="1" w:styleId="T92tulo4">
    <w:name w:val="TÐ92tulo 4"/>
    <w:basedOn w:val="Normal"/>
    <w:rsid w:val="00830967"/>
    <w:pPr>
      <w:keepNext/>
      <w:jc w:val="center"/>
    </w:pPr>
    <w:rPr>
      <w:b/>
      <w:bCs/>
      <w:kern w:val="1"/>
      <w:lang w:val="en-US" w:eastAsia="zh-CN"/>
    </w:rPr>
  </w:style>
  <w:style w:type="paragraph" w:customStyle="1" w:styleId="PRESENTACIONYJUSTIFICACION">
    <w:name w:val="PRESENTACION Y JUSTIFICACION"/>
    <w:basedOn w:val="Normal"/>
    <w:rsid w:val="00830967"/>
    <w:pPr>
      <w:tabs>
        <w:tab w:val="left" w:pos="0"/>
      </w:tabs>
      <w:ind w:left="720" w:hanging="360"/>
      <w:jc w:val="both"/>
    </w:pPr>
    <w:rPr>
      <w:rFonts w:ascii="Cooper Md BT" w:hAnsi="Cooper Md BT" w:cs="Cooper Md BT"/>
      <w:b/>
      <w:bCs/>
      <w:kern w:val="1"/>
      <w:lang w:val="es-MX" w:eastAsia="zh-CN"/>
    </w:rPr>
  </w:style>
  <w:style w:type="paragraph" w:customStyle="1" w:styleId="Ttulo32">
    <w:name w:val="Título3"/>
    <w:basedOn w:val="Normal"/>
    <w:rsid w:val="00830967"/>
    <w:pPr>
      <w:tabs>
        <w:tab w:val="left" w:pos="0"/>
      </w:tabs>
      <w:ind w:left="1571" w:hanging="360"/>
    </w:pPr>
    <w:rPr>
      <w:b/>
      <w:bCs/>
      <w:i/>
      <w:iCs/>
      <w:kern w:val="1"/>
      <w:sz w:val="28"/>
      <w:szCs w:val="28"/>
      <w:lang w:val="es-CR" w:eastAsia="zh-CN"/>
    </w:rPr>
  </w:style>
  <w:style w:type="paragraph" w:customStyle="1" w:styleId="Sangradetextonormal1">
    <w:name w:val="Sangría de texto normal1"/>
    <w:basedOn w:val="Normal"/>
    <w:rsid w:val="00830967"/>
    <w:pPr>
      <w:spacing w:after="120"/>
      <w:ind w:left="283"/>
    </w:pPr>
    <w:rPr>
      <w:kern w:val="1"/>
      <w:lang w:val="es-MX" w:eastAsia="zh-CN"/>
    </w:rPr>
  </w:style>
  <w:style w:type="paragraph" w:customStyle="1" w:styleId="xl27">
    <w:name w:val="xl27"/>
    <w:basedOn w:val="Normal"/>
    <w:rsid w:val="00830967"/>
    <w:pPr>
      <w:spacing w:before="100" w:after="100"/>
      <w:jc w:val="center"/>
    </w:pPr>
    <w:rPr>
      <w:rFonts w:ascii="Arial" w:eastAsia="Arial Unicode MS" w:hAnsi="Arial" w:cs="Arial"/>
      <w:kern w:val="1"/>
      <w:lang w:val="es-MX" w:eastAsia="zh-CN"/>
    </w:rPr>
  </w:style>
  <w:style w:type="paragraph" w:customStyle="1" w:styleId="Listaconvietas3">
    <w:name w:val="Lista con viñetas3"/>
    <w:basedOn w:val="Normal"/>
    <w:rsid w:val="00830967"/>
    <w:pPr>
      <w:tabs>
        <w:tab w:val="left" w:pos="26280"/>
      </w:tabs>
      <w:ind w:left="360" w:hanging="360"/>
    </w:pPr>
    <w:rPr>
      <w:kern w:val="1"/>
      <w:sz w:val="20"/>
      <w:szCs w:val="20"/>
      <w:lang w:val="es-MX" w:eastAsia="zh-CN"/>
    </w:rPr>
  </w:style>
  <w:style w:type="paragraph" w:customStyle="1" w:styleId="Ttulo50">
    <w:name w:val="T’tulo 5"/>
    <w:basedOn w:val="Normal"/>
    <w:rsid w:val="00830967"/>
    <w:pPr>
      <w:keepNext/>
      <w:jc w:val="both"/>
    </w:pPr>
    <w:rPr>
      <w:b/>
      <w:kern w:val="1"/>
      <w:szCs w:val="20"/>
      <w:lang w:val="es-MX" w:eastAsia="zh-CN"/>
    </w:rPr>
  </w:style>
  <w:style w:type="paragraph" w:customStyle="1" w:styleId="Nombredireccininterior">
    <w:name w:val="Nombre dirección interior"/>
    <w:basedOn w:val="Normal"/>
    <w:rsid w:val="00830967"/>
    <w:rPr>
      <w:kern w:val="1"/>
      <w:sz w:val="20"/>
      <w:szCs w:val="20"/>
      <w:lang w:val="es-CR" w:eastAsia="zh-CN"/>
    </w:rPr>
  </w:style>
  <w:style w:type="paragraph" w:customStyle="1" w:styleId="TIT2">
    <w:name w:val="TIT2"/>
    <w:basedOn w:val="Normal"/>
    <w:rsid w:val="00830967"/>
    <w:pPr>
      <w:spacing w:before="240" w:after="240"/>
      <w:ind w:left="709" w:hanging="709"/>
      <w:jc w:val="both"/>
    </w:pPr>
    <w:rPr>
      <w:b/>
      <w:kern w:val="1"/>
      <w:sz w:val="28"/>
      <w:szCs w:val="20"/>
      <w:lang w:eastAsia="zh-CN"/>
    </w:rPr>
  </w:style>
  <w:style w:type="paragraph" w:customStyle="1" w:styleId="TIT1">
    <w:name w:val="TIT1"/>
    <w:basedOn w:val="Normal"/>
    <w:rsid w:val="00830967"/>
    <w:pPr>
      <w:spacing w:before="240" w:after="240"/>
      <w:jc w:val="center"/>
    </w:pPr>
    <w:rPr>
      <w:b/>
      <w:i/>
      <w:kern w:val="1"/>
      <w:sz w:val="32"/>
      <w:szCs w:val="20"/>
      <w:u w:val="words"/>
      <w:lang w:eastAsia="zh-CN"/>
    </w:rPr>
  </w:style>
  <w:style w:type="paragraph" w:customStyle="1" w:styleId="TIT3">
    <w:name w:val="TIT3"/>
    <w:basedOn w:val="Normal"/>
    <w:rsid w:val="00830967"/>
    <w:pPr>
      <w:spacing w:before="240" w:after="240"/>
      <w:jc w:val="both"/>
    </w:pPr>
    <w:rPr>
      <w:rFonts w:ascii="Arial" w:hAnsi="Arial" w:cs="Arial"/>
      <w:b/>
      <w:i/>
      <w:smallCaps/>
      <w:kern w:val="1"/>
      <w:szCs w:val="20"/>
      <w:u w:val="double"/>
      <w:lang w:eastAsia="zh-CN"/>
    </w:rPr>
  </w:style>
  <w:style w:type="paragraph" w:customStyle="1" w:styleId="t92tulo40">
    <w:name w:val="t92tulo4"/>
    <w:basedOn w:val="Normal"/>
    <w:rsid w:val="00830967"/>
    <w:pPr>
      <w:keepNext/>
      <w:jc w:val="center"/>
    </w:pPr>
    <w:rPr>
      <w:b/>
      <w:kern w:val="1"/>
      <w:szCs w:val="20"/>
      <w:lang w:val="es-MX" w:eastAsia="zh-CN"/>
    </w:rPr>
  </w:style>
  <w:style w:type="paragraph" w:customStyle="1" w:styleId="normalprueba0">
    <w:name w:val="normalprueba"/>
    <w:basedOn w:val="Normal"/>
    <w:rsid w:val="00830967"/>
    <w:rPr>
      <w:rFonts w:ascii="Arial" w:hAnsi="Arial" w:cs="Arial"/>
      <w:kern w:val="1"/>
      <w:szCs w:val="20"/>
      <w:lang w:val="es-MX" w:eastAsia="zh-CN"/>
    </w:rPr>
  </w:style>
  <w:style w:type="paragraph" w:customStyle="1" w:styleId="BodyText23">
    <w:name w:val="Body Text 23"/>
    <w:basedOn w:val="Normal"/>
    <w:rsid w:val="00830967"/>
    <w:pPr>
      <w:jc w:val="both"/>
    </w:pPr>
    <w:rPr>
      <w:rFonts w:ascii="Arial" w:hAnsi="Arial" w:cs="Arial"/>
      <w:kern w:val="1"/>
      <w:szCs w:val="20"/>
      <w:lang w:eastAsia="zh-CN"/>
    </w:rPr>
  </w:style>
  <w:style w:type="paragraph" w:customStyle="1" w:styleId="BalloonText1">
    <w:name w:val="Balloon Text1"/>
    <w:basedOn w:val="Normal"/>
    <w:rsid w:val="00830967"/>
    <w:rPr>
      <w:rFonts w:ascii="Tahoma" w:hAnsi="Tahoma" w:cs="Tahoma"/>
      <w:kern w:val="1"/>
      <w:sz w:val="16"/>
      <w:szCs w:val="20"/>
      <w:lang w:val="es-MX" w:eastAsia="zh-CN"/>
    </w:rPr>
  </w:style>
  <w:style w:type="paragraph" w:customStyle="1" w:styleId="Textocomentario3">
    <w:name w:val="Texto comentario3"/>
    <w:basedOn w:val="Normal"/>
    <w:rsid w:val="00830967"/>
    <w:rPr>
      <w:kern w:val="1"/>
      <w:sz w:val="20"/>
      <w:szCs w:val="20"/>
      <w:lang w:val="es-MX" w:eastAsia="zh-CN"/>
    </w:rPr>
  </w:style>
  <w:style w:type="paragraph" w:customStyle="1" w:styleId="Textocomentario1">
    <w:name w:val="Texto comentario1"/>
    <w:basedOn w:val="Normal"/>
    <w:rsid w:val="00830967"/>
    <w:rPr>
      <w:kern w:val="1"/>
      <w:sz w:val="20"/>
      <w:szCs w:val="20"/>
      <w:lang w:val="es-MX" w:eastAsia="zh-CN"/>
    </w:rPr>
  </w:style>
  <w:style w:type="paragraph" w:customStyle="1" w:styleId="CommentSubject1">
    <w:name w:val="Comment Subject1"/>
    <w:rsid w:val="00830967"/>
    <w:pPr>
      <w:widowControl w:val="0"/>
      <w:suppressAutoHyphens/>
    </w:pPr>
    <w:rPr>
      <w:b/>
      <w:kern w:val="1"/>
      <w:lang w:eastAsia="zh-CN"/>
    </w:rPr>
  </w:style>
  <w:style w:type="paragraph" w:customStyle="1" w:styleId="Piedepgina0">
    <w:name w:val="Pie de p‡gina"/>
    <w:basedOn w:val="Normal"/>
    <w:rsid w:val="00830967"/>
    <w:pPr>
      <w:tabs>
        <w:tab w:val="center" w:pos="4419"/>
        <w:tab w:val="right" w:pos="8838"/>
      </w:tabs>
    </w:pPr>
    <w:rPr>
      <w:rFonts w:ascii="Courier New" w:hAnsi="Courier New" w:cs="Courier New"/>
      <w:kern w:val="1"/>
      <w:szCs w:val="20"/>
      <w:lang w:val="es-MX" w:eastAsia="zh-CN"/>
    </w:rPr>
  </w:style>
  <w:style w:type="paragraph" w:customStyle="1" w:styleId="ListaCC">
    <w:name w:val="Lista CC"/>
    <w:basedOn w:val="Normal"/>
    <w:rsid w:val="00830967"/>
    <w:pPr>
      <w:ind w:left="1195" w:hanging="360"/>
    </w:pPr>
    <w:rPr>
      <w:kern w:val="1"/>
      <w:sz w:val="20"/>
      <w:szCs w:val="20"/>
      <w:lang w:val="es-MX" w:eastAsia="zh-CN"/>
    </w:rPr>
  </w:style>
  <w:style w:type="paragraph" w:customStyle="1" w:styleId="Default1">
    <w:name w:val="Default1"/>
    <w:rsid w:val="00830967"/>
    <w:pPr>
      <w:suppressAutoHyphens/>
    </w:pPr>
    <w:rPr>
      <w:rFonts w:ascii="Arial" w:hAnsi="Arial" w:cs="Arial"/>
      <w:color w:val="000000"/>
      <w:kern w:val="1"/>
      <w:sz w:val="24"/>
      <w:lang w:val="es-ES" w:eastAsia="zh-CN"/>
    </w:rPr>
  </w:style>
  <w:style w:type="paragraph" w:customStyle="1" w:styleId="CM14">
    <w:name w:val="CM14"/>
    <w:basedOn w:val="Default1"/>
    <w:rsid w:val="00830967"/>
    <w:pPr>
      <w:spacing w:after="233"/>
    </w:pPr>
    <w:rPr>
      <w:color w:val="00000A"/>
      <w:sz w:val="20"/>
    </w:rPr>
  </w:style>
  <w:style w:type="paragraph" w:customStyle="1" w:styleId="titulos">
    <w:name w:val="titulos"/>
    <w:rsid w:val="00830967"/>
    <w:pPr>
      <w:tabs>
        <w:tab w:val="left" w:pos="360"/>
      </w:tabs>
      <w:suppressAutoHyphens/>
      <w:jc w:val="center"/>
    </w:pPr>
    <w:rPr>
      <w:rFonts w:ascii="Helvetica" w:hAnsi="Helvetica" w:cs="Helvetica"/>
      <w:b/>
      <w:kern w:val="1"/>
      <w:lang w:val="es-ES" w:eastAsia="zh-CN"/>
    </w:rPr>
  </w:style>
  <w:style w:type="paragraph" w:customStyle="1" w:styleId="Organizacin">
    <w:name w:val="Organización"/>
    <w:basedOn w:val="Normal"/>
    <w:rsid w:val="00830967"/>
    <w:pPr>
      <w:spacing w:before="100" w:after="600" w:line="600" w:lineRule="atLeast"/>
      <w:ind w:left="840"/>
    </w:pPr>
    <w:rPr>
      <w:kern w:val="1"/>
      <w:sz w:val="60"/>
      <w:szCs w:val="20"/>
      <w:lang w:eastAsia="zh-CN"/>
    </w:rPr>
  </w:style>
  <w:style w:type="paragraph" w:customStyle="1" w:styleId="Fecha3">
    <w:name w:val="Fecha3"/>
    <w:basedOn w:val="Normal"/>
    <w:rsid w:val="00830967"/>
    <w:pPr>
      <w:spacing w:after="260" w:line="220" w:lineRule="atLeast"/>
      <w:ind w:left="835"/>
    </w:pPr>
    <w:rPr>
      <w:kern w:val="1"/>
      <w:sz w:val="20"/>
      <w:szCs w:val="20"/>
      <w:lang w:eastAsia="zh-CN"/>
    </w:rPr>
  </w:style>
  <w:style w:type="paragraph" w:customStyle="1" w:styleId="tabul1">
    <w:name w:val="tabul1"/>
    <w:basedOn w:val="Normal"/>
    <w:rsid w:val="00830967"/>
    <w:pPr>
      <w:tabs>
        <w:tab w:val="left" w:pos="22064"/>
      </w:tabs>
      <w:ind w:left="1200" w:right="2" w:hanging="420"/>
      <w:jc w:val="both"/>
    </w:pPr>
    <w:rPr>
      <w:rFonts w:ascii="Helvetica" w:hAnsi="Helvetica" w:cs="Helvetica"/>
      <w:kern w:val="1"/>
      <w:sz w:val="20"/>
      <w:szCs w:val="20"/>
      <w:lang w:val="en-US" w:eastAsia="zh-CN"/>
    </w:rPr>
  </w:style>
  <w:style w:type="paragraph" w:customStyle="1" w:styleId="Ttulo70">
    <w:name w:val="T’tulo 7"/>
    <w:basedOn w:val="Normal"/>
    <w:rsid w:val="00830967"/>
    <w:pPr>
      <w:keepNext/>
      <w:jc w:val="both"/>
    </w:pPr>
    <w:rPr>
      <w:b/>
      <w:kern w:val="1"/>
      <w:lang w:eastAsia="zh-CN"/>
    </w:rPr>
  </w:style>
  <w:style w:type="paragraph" w:customStyle="1" w:styleId="Autocorreccin">
    <w:name w:val="Autocorrección"/>
    <w:rsid w:val="00830967"/>
    <w:pPr>
      <w:suppressAutoHyphens/>
    </w:pPr>
    <w:rPr>
      <w:kern w:val="1"/>
      <w:lang w:val="es-ES" w:eastAsia="zh-CN"/>
    </w:rPr>
  </w:style>
  <w:style w:type="paragraph" w:customStyle="1" w:styleId="Ttulo10">
    <w:name w:val="T’tulo 1"/>
    <w:basedOn w:val="Normal"/>
    <w:rsid w:val="00830967"/>
    <w:pPr>
      <w:keepNext/>
      <w:jc w:val="both"/>
    </w:pPr>
    <w:rPr>
      <w:rFonts w:ascii="Arial" w:hAnsi="Arial" w:cs="Arial"/>
      <w:b/>
      <w:color w:val="000000"/>
      <w:kern w:val="1"/>
      <w:sz w:val="22"/>
      <w:lang w:eastAsia="zh-CN"/>
    </w:rPr>
  </w:style>
  <w:style w:type="paragraph" w:customStyle="1" w:styleId="Mapadeldocumento3">
    <w:name w:val="Mapa del documento3"/>
    <w:basedOn w:val="Normal"/>
    <w:rsid w:val="00830967"/>
    <w:rPr>
      <w:rFonts w:ascii="Tahoma" w:hAnsi="Tahoma" w:cs="Tahoma"/>
      <w:kern w:val="1"/>
      <w:sz w:val="20"/>
      <w:szCs w:val="20"/>
      <w:lang w:val="es-MX" w:eastAsia="zh-CN"/>
    </w:rPr>
  </w:style>
  <w:style w:type="paragraph" w:customStyle="1" w:styleId="Car10">
    <w:name w:val="Car1"/>
    <w:basedOn w:val="Normal"/>
    <w:rsid w:val="00830967"/>
    <w:pPr>
      <w:spacing w:after="160" w:line="240" w:lineRule="exact"/>
    </w:pPr>
    <w:rPr>
      <w:rFonts w:ascii="Verdana" w:hAnsi="Verdana" w:cs="Verdana"/>
      <w:kern w:val="1"/>
      <w:sz w:val="20"/>
      <w:szCs w:val="21"/>
      <w:lang w:val="en-AU" w:eastAsia="zh-CN"/>
    </w:rPr>
  </w:style>
  <w:style w:type="paragraph" w:customStyle="1" w:styleId="Prrafodelista3">
    <w:name w:val="Párrafo de lista3"/>
    <w:basedOn w:val="Normal"/>
    <w:rsid w:val="00830967"/>
    <w:pPr>
      <w:spacing w:after="200"/>
      <w:ind w:left="708"/>
    </w:pPr>
    <w:rPr>
      <w:rFonts w:ascii="Calibri" w:hAnsi="Calibri" w:cs="Calibri"/>
      <w:kern w:val="1"/>
      <w:sz w:val="22"/>
      <w:szCs w:val="22"/>
      <w:lang w:val="es-CR" w:eastAsia="zh-CN"/>
    </w:rPr>
  </w:style>
  <w:style w:type="paragraph" w:customStyle="1" w:styleId="PredeterminadoLTUntertitel">
    <w:name w:val="Predeterminado~LT~Untertitel"/>
    <w:rsid w:val="00830967"/>
    <w:pPr>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160"/>
      <w:jc w:val="center"/>
    </w:pPr>
    <w:rPr>
      <w:rFonts w:ascii="Trebuchet MS" w:hAnsi="Trebuchet MS" w:cs="Trebuchet MS"/>
      <w:color w:val="000000"/>
      <w:kern w:val="1"/>
      <w:sz w:val="64"/>
      <w:szCs w:val="64"/>
      <w:lang w:val="es-ES" w:eastAsia="zh-CN"/>
    </w:rPr>
  </w:style>
  <w:style w:type="paragraph" w:customStyle="1" w:styleId="xl35">
    <w:name w:val="xl35"/>
    <w:basedOn w:val="Normal"/>
    <w:rsid w:val="00830967"/>
    <w:pPr>
      <w:spacing w:before="100" w:after="100"/>
      <w:jc w:val="center"/>
    </w:pPr>
    <w:rPr>
      <w:rFonts w:ascii="Arial Unicode MS" w:eastAsia="Arial Unicode MS" w:hAnsi="Arial Unicode MS" w:cs="Arial Unicode MS"/>
      <w:kern w:val="1"/>
      <w:lang w:eastAsia="zh-CN"/>
    </w:rPr>
  </w:style>
  <w:style w:type="paragraph" w:customStyle="1" w:styleId="bodytext20">
    <w:name w:val="bodytext20"/>
    <w:basedOn w:val="Normal"/>
    <w:rsid w:val="00830967"/>
    <w:pPr>
      <w:jc w:val="both"/>
    </w:pPr>
    <w:rPr>
      <w:kern w:val="1"/>
      <w:sz w:val="20"/>
      <w:szCs w:val="20"/>
      <w:lang w:eastAsia="zh-CN"/>
    </w:rPr>
  </w:style>
  <w:style w:type="paragraph" w:customStyle="1" w:styleId="bodytextindent3">
    <w:name w:val="bodytextindent3"/>
    <w:basedOn w:val="Normal"/>
    <w:rsid w:val="00830967"/>
    <w:pPr>
      <w:ind w:firstLine="708"/>
      <w:jc w:val="both"/>
    </w:pPr>
    <w:rPr>
      <w:kern w:val="1"/>
      <w:sz w:val="28"/>
      <w:szCs w:val="28"/>
      <w:lang w:eastAsia="zh-CN"/>
    </w:rPr>
  </w:style>
  <w:style w:type="paragraph" w:customStyle="1" w:styleId="bodytextindent2">
    <w:name w:val="bodytextindent2"/>
    <w:basedOn w:val="Normal"/>
    <w:rsid w:val="00830967"/>
    <w:pPr>
      <w:spacing w:line="480" w:lineRule="auto"/>
      <w:ind w:firstLine="708"/>
      <w:jc w:val="both"/>
    </w:pPr>
    <w:rPr>
      <w:kern w:val="1"/>
      <w:sz w:val="28"/>
      <w:szCs w:val="28"/>
      <w:lang w:eastAsia="zh-CN"/>
    </w:rPr>
  </w:style>
  <w:style w:type="paragraph" w:customStyle="1" w:styleId="Lneadereferencia">
    <w:name w:val="Línea de referencia"/>
    <w:rsid w:val="00830967"/>
    <w:pPr>
      <w:widowControl w:val="0"/>
      <w:suppressAutoHyphens/>
    </w:pPr>
    <w:rPr>
      <w:rFonts w:ascii="Roman 10cpi" w:hAnsi="Roman 10cpi" w:cs="Roman 10cpi"/>
      <w:kern w:val="1"/>
      <w:lang w:eastAsia="zh-CN"/>
    </w:rPr>
  </w:style>
  <w:style w:type="paragraph" w:customStyle="1" w:styleId="Textosinformato3">
    <w:name w:val="Texto sin formato3"/>
    <w:basedOn w:val="Normal"/>
    <w:rsid w:val="00830967"/>
    <w:rPr>
      <w:rFonts w:ascii="Courier New" w:hAnsi="Courier New" w:cs="Courier New"/>
      <w:kern w:val="1"/>
      <w:sz w:val="20"/>
      <w:szCs w:val="20"/>
      <w:lang w:eastAsia="zh-CN"/>
    </w:rPr>
  </w:style>
  <w:style w:type="paragraph" w:customStyle="1" w:styleId="Sangranormal3">
    <w:name w:val="Sangría normal3"/>
    <w:basedOn w:val="Normal"/>
    <w:rsid w:val="00830967"/>
    <w:pPr>
      <w:spacing w:line="360" w:lineRule="auto"/>
      <w:ind w:firstLine="567"/>
      <w:jc w:val="both"/>
    </w:pPr>
    <w:rPr>
      <w:kern w:val="1"/>
      <w:lang w:val="es-CR" w:eastAsia="zh-CN"/>
    </w:rPr>
  </w:style>
  <w:style w:type="paragraph" w:customStyle="1" w:styleId="xl92">
    <w:name w:val="xl92"/>
    <w:basedOn w:val="Normal"/>
    <w:rsid w:val="00830967"/>
    <w:pPr>
      <w:pBdr>
        <w:top w:val="none" w:sz="0" w:space="0" w:color="000000"/>
        <w:left w:val="none" w:sz="0" w:space="0" w:color="000000"/>
        <w:bottom w:val="single" w:sz="4" w:space="0" w:color="000001"/>
        <w:right w:val="single" w:sz="4" w:space="0" w:color="000001"/>
      </w:pBdr>
      <w:spacing w:before="100" w:after="100"/>
      <w:jc w:val="both"/>
    </w:pPr>
    <w:rPr>
      <w:rFonts w:ascii="Arial" w:eastAsia="Arial Unicode MS" w:hAnsi="Arial" w:cs="Arial"/>
      <w:b/>
      <w:bCs/>
      <w:kern w:val="1"/>
      <w:lang w:eastAsia="zh-CN"/>
    </w:rPr>
  </w:style>
  <w:style w:type="paragraph" w:customStyle="1" w:styleId="textogral">
    <w:name w:val="textogral"/>
    <w:basedOn w:val="Normal"/>
    <w:rsid w:val="00830967"/>
    <w:pPr>
      <w:spacing w:before="100" w:after="100"/>
    </w:pPr>
    <w:rPr>
      <w:kern w:val="1"/>
      <w:lang w:eastAsia="zh-CN"/>
    </w:rPr>
  </w:style>
  <w:style w:type="paragraph" w:customStyle="1" w:styleId="Estilo6">
    <w:name w:val="Estilo6"/>
    <w:rsid w:val="00830967"/>
    <w:pPr>
      <w:suppressAutoHyphens/>
    </w:pPr>
    <w:rPr>
      <w:rFonts w:ascii="Arial" w:hAnsi="Arial" w:cs="Arial"/>
      <w:kern w:val="1"/>
      <w:sz w:val="24"/>
      <w:szCs w:val="24"/>
      <w:lang w:val="es-ES" w:eastAsia="zh-CN"/>
    </w:rPr>
  </w:style>
  <w:style w:type="paragraph" w:customStyle="1" w:styleId="Estilo5">
    <w:name w:val="Estilo5"/>
    <w:rsid w:val="00830967"/>
    <w:pPr>
      <w:suppressAutoHyphens/>
    </w:pPr>
    <w:rPr>
      <w:rFonts w:ascii="Arial" w:hAnsi="Arial" w:cs="Arial"/>
      <w:kern w:val="1"/>
      <w:sz w:val="24"/>
      <w:szCs w:val="24"/>
      <w:lang w:val="es-ES" w:eastAsia="zh-CN"/>
    </w:rPr>
  </w:style>
  <w:style w:type="paragraph" w:customStyle="1" w:styleId="Estilo4">
    <w:name w:val="Estilo4"/>
    <w:rsid w:val="00830967"/>
    <w:pPr>
      <w:suppressAutoHyphens/>
    </w:pPr>
    <w:rPr>
      <w:rFonts w:ascii="Arial" w:hAnsi="Arial" w:cs="Arial"/>
      <w:kern w:val="1"/>
      <w:sz w:val="24"/>
      <w:szCs w:val="24"/>
      <w:lang w:val="es-ES" w:eastAsia="zh-CN"/>
    </w:rPr>
  </w:style>
  <w:style w:type="paragraph" w:customStyle="1" w:styleId="Estilo3">
    <w:name w:val="Estilo3"/>
    <w:rsid w:val="00830967"/>
    <w:pPr>
      <w:suppressAutoHyphens/>
    </w:pPr>
    <w:rPr>
      <w:rFonts w:ascii="Arial" w:hAnsi="Arial" w:cs="Arial"/>
      <w:kern w:val="1"/>
      <w:sz w:val="24"/>
      <w:szCs w:val="24"/>
      <w:lang w:val="es-ES" w:eastAsia="zh-CN"/>
    </w:rPr>
  </w:style>
  <w:style w:type="paragraph" w:customStyle="1" w:styleId="Estilo20">
    <w:name w:val="Estilo2"/>
    <w:next w:val="Normal"/>
    <w:rsid w:val="00830967"/>
    <w:pPr>
      <w:suppressAutoHyphens/>
    </w:pPr>
    <w:rPr>
      <w:rFonts w:ascii="Arial" w:hAnsi="Arial" w:cs="Arial"/>
      <w:kern w:val="1"/>
      <w:sz w:val="24"/>
      <w:szCs w:val="24"/>
      <w:lang w:val="es-ES" w:eastAsia="zh-CN"/>
    </w:rPr>
  </w:style>
  <w:style w:type="paragraph" w:customStyle="1" w:styleId="estilo50">
    <w:name w:val="estilo5"/>
    <w:basedOn w:val="Normal"/>
    <w:rsid w:val="00830967"/>
    <w:pPr>
      <w:spacing w:before="100" w:after="100"/>
    </w:pPr>
    <w:rPr>
      <w:kern w:val="1"/>
      <w:sz w:val="18"/>
      <w:szCs w:val="18"/>
      <w:lang w:eastAsia="zh-CN"/>
    </w:rPr>
  </w:style>
  <w:style w:type="paragraph" w:customStyle="1" w:styleId="estilo5estilo11">
    <w:name w:val="estilo5estilo11"/>
    <w:basedOn w:val="Normal"/>
    <w:rsid w:val="00830967"/>
    <w:pPr>
      <w:spacing w:before="100" w:after="100"/>
    </w:pPr>
    <w:rPr>
      <w:kern w:val="1"/>
      <w:lang w:eastAsia="zh-CN"/>
    </w:rPr>
  </w:style>
  <w:style w:type="paragraph" w:customStyle="1" w:styleId="Tit">
    <w:name w:val="Tit"/>
    <w:basedOn w:val="Normal"/>
    <w:rsid w:val="00830967"/>
    <w:pPr>
      <w:spacing w:before="120" w:after="240"/>
    </w:pPr>
    <w:rPr>
      <w:rFonts w:ascii="Verdana" w:hAnsi="Verdana" w:cs="Verdana"/>
      <w:b/>
      <w:i/>
      <w:kern w:val="1"/>
      <w:sz w:val="28"/>
      <w:szCs w:val="20"/>
      <w:lang w:val="es-MX" w:eastAsia="zh-CN"/>
    </w:rPr>
  </w:style>
  <w:style w:type="paragraph" w:customStyle="1" w:styleId="Ttulo33">
    <w:name w:val="T’tulo 3"/>
    <w:basedOn w:val="Normal"/>
    <w:rsid w:val="00830967"/>
    <w:pPr>
      <w:keepNext/>
    </w:pPr>
    <w:rPr>
      <w:rFonts w:ascii="Book Antiqua" w:hAnsi="Book Antiqua" w:cs="Book Antiqua"/>
      <w:i/>
      <w:kern w:val="1"/>
      <w:szCs w:val="20"/>
      <w:lang w:eastAsia="zh-CN"/>
    </w:rPr>
  </w:style>
  <w:style w:type="paragraph" w:customStyle="1" w:styleId="xl25">
    <w:name w:val="xl25"/>
    <w:rsid w:val="00830967"/>
    <w:pPr>
      <w:suppressAutoHyphens/>
      <w:spacing w:before="100" w:after="100"/>
    </w:pPr>
    <w:rPr>
      <w:rFonts w:ascii="Arial Unicode MS" w:eastAsia="Arial Unicode MS" w:hAnsi="Arial Unicode MS" w:cs="Arial Unicode MS"/>
      <w:kern w:val="1"/>
      <w:sz w:val="18"/>
      <w:szCs w:val="18"/>
      <w:lang w:val="es-ES" w:eastAsia="zh-CN"/>
    </w:rPr>
  </w:style>
  <w:style w:type="paragraph" w:customStyle="1" w:styleId="xl26">
    <w:name w:val="xl26"/>
    <w:rsid w:val="00830967"/>
    <w:pPr>
      <w:suppressAutoHyphens/>
      <w:spacing w:before="100" w:after="100"/>
      <w:jc w:val="center"/>
    </w:pPr>
    <w:rPr>
      <w:rFonts w:ascii="Arial Unicode MS" w:eastAsia="Arial Unicode MS" w:hAnsi="Arial Unicode MS" w:cs="Arial Unicode MS"/>
      <w:kern w:val="1"/>
      <w:sz w:val="24"/>
      <w:szCs w:val="24"/>
      <w:lang w:val="es-ES" w:eastAsia="zh-CN"/>
    </w:rPr>
  </w:style>
  <w:style w:type="paragraph" w:customStyle="1" w:styleId="xl28">
    <w:name w:val="xl28"/>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29">
    <w:name w:val="xl29"/>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30">
    <w:name w:val="xl30"/>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31">
    <w:name w:val="xl31"/>
    <w:rsid w:val="00830967"/>
    <w:pPr>
      <w:pBdr>
        <w:top w:val="single" w:sz="4" w:space="0" w:color="000001"/>
        <w:left w:val="single" w:sz="4" w:space="0" w:color="000001"/>
        <w:bottom w:val="single" w:sz="4" w:space="0" w:color="000001"/>
        <w:right w:val="single" w:sz="4" w:space="0" w:color="000001"/>
      </w:pBdr>
      <w:suppressAutoHyphens/>
      <w:spacing w:before="100" w:after="100"/>
    </w:pPr>
    <w:rPr>
      <w:rFonts w:ascii="Georgia" w:hAnsi="Georgia" w:cs="Georgia"/>
      <w:kern w:val="1"/>
      <w:sz w:val="24"/>
      <w:szCs w:val="24"/>
      <w:lang w:val="es-ES" w:eastAsia="zh-CN"/>
    </w:rPr>
  </w:style>
  <w:style w:type="paragraph" w:customStyle="1" w:styleId="xl32">
    <w:name w:val="xl32"/>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33">
    <w:name w:val="xl33"/>
    <w:rsid w:val="00830967"/>
    <w:pPr>
      <w:suppressAutoHyphens/>
      <w:spacing w:before="100" w:after="100"/>
    </w:pPr>
    <w:rPr>
      <w:rFonts w:ascii="Georgia" w:hAnsi="Georgia" w:cs="Georgia"/>
      <w:kern w:val="1"/>
      <w:sz w:val="24"/>
      <w:szCs w:val="24"/>
      <w:lang w:val="es-ES" w:eastAsia="zh-CN"/>
    </w:rPr>
  </w:style>
  <w:style w:type="paragraph" w:customStyle="1" w:styleId="xl34">
    <w:name w:val="xl34"/>
    <w:rsid w:val="00830967"/>
    <w:pPr>
      <w:suppressAutoHyphens/>
      <w:spacing w:before="100" w:after="100"/>
      <w:jc w:val="center"/>
    </w:pPr>
    <w:rPr>
      <w:rFonts w:ascii="Verdana" w:hAnsi="Verdana" w:cs="Verdana"/>
      <w:b/>
      <w:bCs/>
      <w:kern w:val="1"/>
      <w:sz w:val="16"/>
      <w:szCs w:val="16"/>
      <w:lang w:val="es-ES" w:eastAsia="zh-CN"/>
    </w:rPr>
  </w:style>
  <w:style w:type="paragraph" w:customStyle="1" w:styleId="xl36">
    <w:name w:val="xl36"/>
    <w:rsid w:val="00830967"/>
    <w:pPr>
      <w:pBdr>
        <w:top w:val="double" w:sz="2" w:space="0" w:color="000001"/>
        <w:left w:val="double" w:sz="2" w:space="0" w:color="000001"/>
        <w:bottom w:val="none" w:sz="0" w:space="0" w:color="000000"/>
        <w:right w:val="double" w:sz="2" w:space="0" w:color="000001"/>
      </w:pBdr>
      <w:suppressAutoHyphens/>
      <w:spacing w:before="100" w:after="100"/>
      <w:jc w:val="center"/>
    </w:pPr>
    <w:rPr>
      <w:rFonts w:ascii="Verdana" w:hAnsi="Verdana" w:cs="Verdana"/>
      <w:b/>
      <w:bCs/>
      <w:kern w:val="1"/>
      <w:sz w:val="16"/>
      <w:szCs w:val="16"/>
      <w:lang w:val="es-ES" w:eastAsia="zh-CN"/>
    </w:rPr>
  </w:style>
  <w:style w:type="paragraph" w:customStyle="1" w:styleId="xl37">
    <w:name w:val="xl37"/>
    <w:rsid w:val="00830967"/>
    <w:pPr>
      <w:pBdr>
        <w:top w:val="double" w:sz="2" w:space="0" w:color="000001"/>
        <w:left w:val="double" w:sz="2" w:space="0" w:color="000001"/>
        <w:bottom w:val="none" w:sz="0" w:space="0" w:color="000000"/>
        <w:right w:val="none" w:sz="0" w:space="0" w:color="000000"/>
      </w:pBdr>
      <w:suppressAutoHyphens/>
      <w:spacing w:before="100" w:after="100"/>
      <w:jc w:val="center"/>
    </w:pPr>
    <w:rPr>
      <w:rFonts w:ascii="Verdana" w:hAnsi="Verdana" w:cs="Verdana"/>
      <w:b/>
      <w:bCs/>
      <w:kern w:val="1"/>
      <w:sz w:val="16"/>
      <w:szCs w:val="16"/>
      <w:lang w:val="es-ES" w:eastAsia="zh-CN"/>
    </w:rPr>
  </w:style>
  <w:style w:type="paragraph" w:customStyle="1" w:styleId="xl38">
    <w:name w:val="xl38"/>
    <w:rsid w:val="00830967"/>
    <w:pPr>
      <w:pBdr>
        <w:top w:val="double" w:sz="2" w:space="0" w:color="000001"/>
        <w:left w:val="double" w:sz="2" w:space="0" w:color="000001"/>
        <w:bottom w:val="double" w:sz="2" w:space="0" w:color="000001"/>
        <w:right w:val="double" w:sz="2" w:space="0" w:color="000001"/>
      </w:pBdr>
      <w:suppressAutoHyphens/>
      <w:spacing w:before="100" w:after="100"/>
      <w:jc w:val="center"/>
    </w:pPr>
    <w:rPr>
      <w:rFonts w:ascii="Verdana" w:hAnsi="Verdana" w:cs="Verdana"/>
      <w:b/>
      <w:bCs/>
      <w:kern w:val="1"/>
      <w:sz w:val="16"/>
      <w:szCs w:val="16"/>
      <w:lang w:val="es-ES" w:eastAsia="zh-CN"/>
    </w:rPr>
  </w:style>
  <w:style w:type="paragraph" w:customStyle="1" w:styleId="xl39">
    <w:name w:val="xl39"/>
    <w:rsid w:val="00830967"/>
    <w:pPr>
      <w:pBdr>
        <w:top w:val="double" w:sz="2" w:space="0" w:color="000001"/>
        <w:left w:val="double" w:sz="2" w:space="0" w:color="000001"/>
        <w:bottom w:val="double" w:sz="2" w:space="0" w:color="000001"/>
        <w:right w:val="double" w:sz="2" w:space="0" w:color="000001"/>
      </w:pBdr>
      <w:suppressAutoHyphens/>
      <w:spacing w:before="100" w:after="100"/>
      <w:jc w:val="center"/>
    </w:pPr>
    <w:rPr>
      <w:rFonts w:ascii="Verdana" w:hAnsi="Verdana" w:cs="Verdana"/>
      <w:b/>
      <w:bCs/>
      <w:kern w:val="1"/>
      <w:sz w:val="16"/>
      <w:szCs w:val="16"/>
      <w:lang w:val="es-ES" w:eastAsia="zh-CN"/>
    </w:rPr>
  </w:style>
  <w:style w:type="paragraph" w:customStyle="1" w:styleId="xl41">
    <w:name w:val="xl41"/>
    <w:rsid w:val="00830967"/>
    <w:pPr>
      <w:pBdr>
        <w:top w:val="none" w:sz="0" w:space="0" w:color="000000"/>
        <w:left w:val="double" w:sz="2" w:space="0" w:color="000001"/>
        <w:bottom w:val="double" w:sz="2" w:space="0" w:color="000001"/>
        <w:right w:val="double" w:sz="2" w:space="0" w:color="000001"/>
      </w:pBdr>
      <w:suppressAutoHyphens/>
      <w:spacing w:before="100" w:after="100"/>
      <w:jc w:val="center"/>
    </w:pPr>
    <w:rPr>
      <w:rFonts w:ascii="Verdana" w:hAnsi="Verdana" w:cs="Verdana"/>
      <w:b/>
      <w:bCs/>
      <w:kern w:val="1"/>
      <w:sz w:val="16"/>
      <w:szCs w:val="16"/>
      <w:lang w:val="es-ES" w:eastAsia="zh-CN"/>
    </w:rPr>
  </w:style>
  <w:style w:type="paragraph" w:customStyle="1" w:styleId="xl42">
    <w:name w:val="xl42"/>
    <w:rsid w:val="00830967"/>
    <w:pPr>
      <w:pBdr>
        <w:top w:val="none" w:sz="0" w:space="0" w:color="000000"/>
        <w:left w:val="double" w:sz="2" w:space="0" w:color="000001"/>
        <w:bottom w:val="double" w:sz="2" w:space="0" w:color="000001"/>
        <w:right w:val="none" w:sz="0" w:space="0" w:color="000000"/>
      </w:pBdr>
      <w:suppressAutoHyphens/>
      <w:spacing w:before="100" w:after="100"/>
      <w:jc w:val="center"/>
    </w:pPr>
    <w:rPr>
      <w:rFonts w:ascii="Verdana" w:hAnsi="Verdana" w:cs="Verdana"/>
      <w:b/>
      <w:bCs/>
      <w:kern w:val="1"/>
      <w:sz w:val="16"/>
      <w:szCs w:val="16"/>
      <w:lang w:val="es-ES" w:eastAsia="zh-CN"/>
    </w:rPr>
  </w:style>
  <w:style w:type="paragraph" w:customStyle="1" w:styleId="xl43">
    <w:name w:val="xl43"/>
    <w:rsid w:val="00830967"/>
    <w:pPr>
      <w:pBdr>
        <w:top w:val="double" w:sz="2" w:space="0" w:color="000001"/>
        <w:left w:val="double" w:sz="2" w:space="0" w:color="000001"/>
        <w:bottom w:val="double" w:sz="2" w:space="0" w:color="000001"/>
        <w:right w:val="double" w:sz="2" w:space="0" w:color="000001"/>
      </w:pBdr>
      <w:suppressAutoHyphens/>
      <w:spacing w:before="100" w:after="100"/>
      <w:jc w:val="center"/>
    </w:pPr>
    <w:rPr>
      <w:rFonts w:ascii="Verdana" w:hAnsi="Verdana" w:cs="Verdana"/>
      <w:b/>
      <w:bCs/>
      <w:kern w:val="1"/>
      <w:sz w:val="16"/>
      <w:szCs w:val="16"/>
      <w:lang w:val="es-ES" w:eastAsia="zh-CN"/>
    </w:rPr>
  </w:style>
  <w:style w:type="paragraph" w:customStyle="1" w:styleId="xl44">
    <w:name w:val="xl44"/>
    <w:rsid w:val="00830967"/>
    <w:pPr>
      <w:pBdr>
        <w:top w:val="double" w:sz="2" w:space="0" w:color="000001"/>
        <w:left w:val="double" w:sz="2" w:space="0" w:color="000001"/>
        <w:bottom w:val="double" w:sz="2" w:space="0" w:color="000001"/>
        <w:right w:val="double" w:sz="2" w:space="0" w:color="000001"/>
      </w:pBdr>
      <w:suppressAutoHyphens/>
      <w:spacing w:before="100" w:after="100"/>
      <w:jc w:val="center"/>
    </w:pPr>
    <w:rPr>
      <w:rFonts w:ascii="Verdana" w:hAnsi="Verdana" w:cs="Verdana"/>
      <w:b/>
      <w:bCs/>
      <w:kern w:val="1"/>
      <w:sz w:val="16"/>
      <w:szCs w:val="16"/>
      <w:lang w:val="es-ES" w:eastAsia="zh-CN"/>
    </w:rPr>
  </w:style>
  <w:style w:type="paragraph" w:customStyle="1" w:styleId="xl45">
    <w:name w:val="xl45"/>
    <w:rsid w:val="00830967"/>
    <w:pPr>
      <w:suppressAutoHyphens/>
      <w:spacing w:before="100" w:after="100"/>
    </w:pPr>
    <w:rPr>
      <w:rFonts w:ascii="Georgia" w:hAnsi="Georgia" w:cs="Georgia"/>
      <w:kern w:val="1"/>
      <w:sz w:val="24"/>
      <w:szCs w:val="24"/>
      <w:lang w:val="es-ES" w:eastAsia="zh-CN"/>
    </w:rPr>
  </w:style>
  <w:style w:type="paragraph" w:customStyle="1" w:styleId="xl46">
    <w:name w:val="xl46"/>
    <w:rsid w:val="00830967"/>
    <w:pPr>
      <w:suppressAutoHyphens/>
      <w:spacing w:before="100" w:after="100"/>
      <w:jc w:val="center"/>
    </w:pPr>
    <w:rPr>
      <w:rFonts w:ascii="Georgia" w:hAnsi="Georgia" w:cs="Georgia"/>
      <w:kern w:val="1"/>
      <w:sz w:val="24"/>
      <w:szCs w:val="24"/>
      <w:lang w:val="es-ES" w:eastAsia="zh-CN"/>
    </w:rPr>
  </w:style>
  <w:style w:type="paragraph" w:customStyle="1" w:styleId="xl47">
    <w:name w:val="xl47"/>
    <w:rsid w:val="00830967"/>
    <w:pPr>
      <w:suppressAutoHyphens/>
      <w:spacing w:before="100" w:after="100"/>
      <w:jc w:val="center"/>
    </w:pPr>
    <w:rPr>
      <w:rFonts w:ascii="Georgia" w:hAnsi="Georgia" w:cs="Georgia"/>
      <w:kern w:val="1"/>
      <w:sz w:val="24"/>
      <w:szCs w:val="24"/>
      <w:lang w:val="es-ES" w:eastAsia="zh-CN"/>
    </w:rPr>
  </w:style>
  <w:style w:type="paragraph" w:customStyle="1" w:styleId="xl48">
    <w:name w:val="xl48"/>
    <w:rsid w:val="00830967"/>
    <w:pPr>
      <w:suppressAutoHyphens/>
      <w:spacing w:before="100" w:after="100"/>
      <w:jc w:val="center"/>
    </w:pPr>
    <w:rPr>
      <w:rFonts w:ascii="Georgia" w:hAnsi="Georgia" w:cs="Georgia"/>
      <w:kern w:val="1"/>
      <w:sz w:val="24"/>
      <w:szCs w:val="24"/>
      <w:lang w:val="es-ES" w:eastAsia="zh-CN"/>
    </w:rPr>
  </w:style>
  <w:style w:type="paragraph" w:customStyle="1" w:styleId="xl49">
    <w:name w:val="xl49"/>
    <w:rsid w:val="00830967"/>
    <w:pPr>
      <w:suppressAutoHyphens/>
      <w:spacing w:before="100" w:after="100"/>
      <w:jc w:val="center"/>
    </w:pPr>
    <w:rPr>
      <w:rFonts w:ascii="Georgia" w:hAnsi="Georgia" w:cs="Georgia"/>
      <w:kern w:val="1"/>
      <w:sz w:val="24"/>
      <w:szCs w:val="24"/>
      <w:lang w:val="es-ES" w:eastAsia="zh-CN"/>
    </w:rPr>
  </w:style>
  <w:style w:type="paragraph" w:customStyle="1" w:styleId="xl50">
    <w:name w:val="xl50"/>
    <w:rsid w:val="00830967"/>
    <w:pPr>
      <w:pBdr>
        <w:top w:val="none" w:sz="0" w:space="0" w:color="000000"/>
        <w:left w:val="none" w:sz="0" w:space="0" w:color="000000"/>
        <w:bottom w:val="single" w:sz="4" w:space="0" w:color="000001"/>
        <w:right w:val="none" w:sz="0" w:space="0" w:color="000000"/>
      </w:pBdr>
      <w:suppressAutoHyphens/>
      <w:spacing w:before="100" w:after="100"/>
      <w:jc w:val="center"/>
    </w:pPr>
    <w:rPr>
      <w:rFonts w:ascii="Verdana" w:hAnsi="Verdana" w:cs="Verdana"/>
      <w:b/>
      <w:bCs/>
      <w:kern w:val="1"/>
      <w:sz w:val="18"/>
      <w:szCs w:val="18"/>
      <w:lang w:val="es-ES" w:eastAsia="zh-CN"/>
    </w:rPr>
  </w:style>
  <w:style w:type="paragraph" w:customStyle="1" w:styleId="xl51">
    <w:name w:val="xl51"/>
    <w:rsid w:val="00830967"/>
    <w:pPr>
      <w:suppressAutoHyphens/>
      <w:spacing w:before="100" w:after="100"/>
      <w:jc w:val="center"/>
    </w:pPr>
    <w:rPr>
      <w:rFonts w:ascii="Georgia" w:hAnsi="Georgia" w:cs="Georgia"/>
      <w:kern w:val="1"/>
      <w:sz w:val="24"/>
      <w:szCs w:val="24"/>
      <w:lang w:val="es-ES" w:eastAsia="zh-CN"/>
    </w:rPr>
  </w:style>
  <w:style w:type="paragraph" w:customStyle="1" w:styleId="xl52">
    <w:name w:val="xl52"/>
    <w:rsid w:val="00830967"/>
    <w:pPr>
      <w:suppressAutoHyphens/>
      <w:spacing w:before="100" w:after="100"/>
      <w:jc w:val="center"/>
    </w:pPr>
    <w:rPr>
      <w:rFonts w:ascii="Georgia" w:hAnsi="Georgia" w:cs="Georgia"/>
      <w:kern w:val="1"/>
      <w:sz w:val="24"/>
      <w:szCs w:val="24"/>
      <w:lang w:val="es-ES" w:eastAsia="zh-CN"/>
    </w:rPr>
  </w:style>
  <w:style w:type="paragraph" w:customStyle="1" w:styleId="xl53">
    <w:name w:val="xl53"/>
    <w:rsid w:val="00830967"/>
    <w:pPr>
      <w:suppressAutoHyphens/>
      <w:spacing w:before="100" w:after="100"/>
      <w:jc w:val="center"/>
    </w:pPr>
    <w:rPr>
      <w:rFonts w:ascii="Georgia" w:hAnsi="Georgia" w:cs="Georgia"/>
      <w:kern w:val="1"/>
      <w:sz w:val="24"/>
      <w:szCs w:val="24"/>
      <w:lang w:val="es-ES" w:eastAsia="zh-CN"/>
    </w:rPr>
  </w:style>
  <w:style w:type="paragraph" w:customStyle="1" w:styleId="xl54">
    <w:name w:val="xl54"/>
    <w:rsid w:val="00830967"/>
    <w:pPr>
      <w:suppressAutoHyphens/>
      <w:spacing w:before="100" w:after="100"/>
      <w:jc w:val="center"/>
    </w:pPr>
    <w:rPr>
      <w:rFonts w:ascii="Georgia" w:hAnsi="Georgia" w:cs="Georgia"/>
      <w:kern w:val="1"/>
      <w:sz w:val="24"/>
      <w:szCs w:val="24"/>
      <w:lang w:val="es-ES" w:eastAsia="zh-CN"/>
    </w:rPr>
  </w:style>
  <w:style w:type="paragraph" w:customStyle="1" w:styleId="xl55">
    <w:name w:val="xl55"/>
    <w:rsid w:val="00830967"/>
    <w:pPr>
      <w:suppressAutoHyphens/>
      <w:spacing w:before="100" w:after="100"/>
    </w:pPr>
    <w:rPr>
      <w:rFonts w:ascii="Georgia" w:hAnsi="Georgia" w:cs="Georgia"/>
      <w:kern w:val="1"/>
      <w:sz w:val="24"/>
      <w:szCs w:val="24"/>
      <w:lang w:val="es-ES" w:eastAsia="zh-CN"/>
    </w:rPr>
  </w:style>
  <w:style w:type="paragraph" w:customStyle="1" w:styleId="xl56">
    <w:name w:val="xl56"/>
    <w:rsid w:val="00830967"/>
    <w:pPr>
      <w:suppressAutoHyphens/>
      <w:spacing w:before="100" w:after="100"/>
      <w:jc w:val="center"/>
    </w:pPr>
    <w:rPr>
      <w:rFonts w:ascii="Georgia" w:hAnsi="Georgia" w:cs="Georgia"/>
      <w:b/>
      <w:bCs/>
      <w:kern w:val="1"/>
      <w:sz w:val="24"/>
      <w:szCs w:val="24"/>
      <w:lang w:val="es-ES" w:eastAsia="zh-CN"/>
    </w:rPr>
  </w:style>
  <w:style w:type="paragraph" w:customStyle="1" w:styleId="xl57">
    <w:name w:val="xl57"/>
    <w:rsid w:val="00830967"/>
    <w:pPr>
      <w:suppressAutoHyphens/>
      <w:spacing w:before="100" w:after="100"/>
      <w:jc w:val="center"/>
    </w:pPr>
    <w:rPr>
      <w:rFonts w:ascii="Georgia" w:hAnsi="Georgia" w:cs="Georgia"/>
      <w:kern w:val="1"/>
      <w:sz w:val="24"/>
      <w:szCs w:val="24"/>
      <w:lang w:val="es-ES" w:eastAsia="zh-CN"/>
    </w:rPr>
  </w:style>
  <w:style w:type="paragraph" w:customStyle="1" w:styleId="xl58">
    <w:name w:val="xl58"/>
    <w:rsid w:val="00830967"/>
    <w:pPr>
      <w:suppressAutoHyphens/>
      <w:spacing w:before="100" w:after="100"/>
    </w:pPr>
    <w:rPr>
      <w:rFonts w:ascii="Arial Unicode MS" w:eastAsia="Arial Unicode MS" w:hAnsi="Arial Unicode MS" w:cs="Arial Unicode MS"/>
      <w:b/>
      <w:bCs/>
      <w:kern w:val="1"/>
      <w:sz w:val="24"/>
      <w:szCs w:val="24"/>
      <w:lang w:val="es-ES" w:eastAsia="zh-CN"/>
    </w:rPr>
  </w:style>
  <w:style w:type="paragraph" w:customStyle="1" w:styleId="xl59">
    <w:name w:val="xl59"/>
    <w:rsid w:val="00830967"/>
    <w:pPr>
      <w:suppressAutoHyphens/>
      <w:spacing w:before="100" w:after="100"/>
      <w:jc w:val="center"/>
    </w:pPr>
    <w:rPr>
      <w:rFonts w:ascii="Georgia" w:hAnsi="Georgia" w:cs="Georgia"/>
      <w:b/>
      <w:bCs/>
      <w:kern w:val="1"/>
      <w:sz w:val="24"/>
      <w:szCs w:val="24"/>
      <w:lang w:val="es-ES" w:eastAsia="zh-CN"/>
    </w:rPr>
  </w:style>
  <w:style w:type="paragraph" w:customStyle="1" w:styleId="xl60">
    <w:name w:val="xl60"/>
    <w:rsid w:val="00830967"/>
    <w:pPr>
      <w:suppressAutoHyphens/>
      <w:spacing w:before="100" w:after="100"/>
    </w:pPr>
    <w:rPr>
      <w:rFonts w:ascii="Arial Unicode MS" w:eastAsia="Arial Unicode MS" w:hAnsi="Arial Unicode MS" w:cs="Arial Unicode MS"/>
      <w:kern w:val="1"/>
      <w:sz w:val="24"/>
      <w:szCs w:val="24"/>
      <w:lang w:val="es-ES" w:eastAsia="zh-CN"/>
    </w:rPr>
  </w:style>
  <w:style w:type="paragraph" w:customStyle="1" w:styleId="xl61">
    <w:name w:val="xl61"/>
    <w:rsid w:val="00830967"/>
    <w:pPr>
      <w:suppressAutoHyphens/>
      <w:spacing w:before="100" w:after="100"/>
    </w:pPr>
    <w:rPr>
      <w:rFonts w:ascii="Arial Unicode MS" w:eastAsia="Arial Unicode MS" w:hAnsi="Arial Unicode MS" w:cs="Arial Unicode MS"/>
      <w:kern w:val="1"/>
      <w:sz w:val="24"/>
      <w:szCs w:val="24"/>
      <w:lang w:val="es-ES" w:eastAsia="zh-CN"/>
    </w:rPr>
  </w:style>
  <w:style w:type="paragraph" w:customStyle="1" w:styleId="xl62">
    <w:name w:val="xl62"/>
    <w:rsid w:val="00830967"/>
    <w:pPr>
      <w:suppressAutoHyphens/>
      <w:spacing w:before="100" w:after="100"/>
      <w:jc w:val="center"/>
    </w:pPr>
    <w:rPr>
      <w:rFonts w:ascii="Arial Unicode MS" w:eastAsia="Arial Unicode MS" w:hAnsi="Arial Unicode MS" w:cs="Arial Unicode MS"/>
      <w:kern w:val="1"/>
      <w:sz w:val="24"/>
      <w:szCs w:val="24"/>
      <w:lang w:val="es-ES" w:eastAsia="zh-CN"/>
    </w:rPr>
  </w:style>
  <w:style w:type="paragraph" w:customStyle="1" w:styleId="xl76">
    <w:name w:val="xl76"/>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77">
    <w:name w:val="xl77"/>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78">
    <w:name w:val="xl78"/>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79">
    <w:name w:val="xl79"/>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0">
    <w:name w:val="xl80"/>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1">
    <w:name w:val="xl81"/>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2">
    <w:name w:val="xl82"/>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3">
    <w:name w:val="xl83"/>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4">
    <w:name w:val="xl84"/>
    <w:rsid w:val="00830967"/>
    <w:pPr>
      <w:pBdr>
        <w:top w:val="single" w:sz="4" w:space="0" w:color="000001"/>
        <w:left w:val="single" w:sz="4" w:space="0" w:color="000001"/>
        <w:bottom w:val="single" w:sz="4" w:space="0" w:color="000001"/>
        <w:right w:val="single" w:sz="4" w:space="0" w:color="000001"/>
      </w:pBdr>
      <w:suppressAutoHyphens/>
      <w:spacing w:before="100" w:after="100"/>
    </w:pPr>
    <w:rPr>
      <w:rFonts w:ascii="Georgia" w:hAnsi="Georgia" w:cs="Georgia"/>
      <w:kern w:val="1"/>
      <w:sz w:val="24"/>
      <w:szCs w:val="24"/>
      <w:lang w:val="es-ES" w:eastAsia="zh-CN"/>
    </w:rPr>
  </w:style>
  <w:style w:type="paragraph" w:customStyle="1" w:styleId="xl85">
    <w:name w:val="xl85"/>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6">
    <w:name w:val="xl86"/>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7">
    <w:name w:val="xl87"/>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8">
    <w:name w:val="xl88"/>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89">
    <w:name w:val="xl89"/>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90">
    <w:name w:val="xl90"/>
    <w:rsid w:val="00830967"/>
    <w:pPr>
      <w:pBdr>
        <w:top w:val="single" w:sz="4" w:space="0" w:color="000001"/>
        <w:left w:val="single" w:sz="4" w:space="0" w:color="000001"/>
        <w:bottom w:val="single" w:sz="4" w:space="0" w:color="000001"/>
        <w:right w:val="none" w:sz="0" w:space="0" w:color="000000"/>
      </w:pBdr>
      <w:suppressAutoHyphens/>
      <w:spacing w:before="100" w:after="100"/>
    </w:pPr>
    <w:rPr>
      <w:rFonts w:ascii="Arial Unicode MS" w:eastAsia="Arial Unicode MS" w:hAnsi="Arial Unicode MS" w:cs="Arial Unicode MS"/>
      <w:b/>
      <w:bCs/>
      <w:kern w:val="1"/>
      <w:sz w:val="24"/>
      <w:szCs w:val="24"/>
      <w:lang w:val="es-ES" w:eastAsia="zh-CN"/>
    </w:rPr>
  </w:style>
  <w:style w:type="paragraph" w:customStyle="1" w:styleId="xl91">
    <w:name w:val="xl91"/>
    <w:rsid w:val="00830967"/>
    <w:pPr>
      <w:pBdr>
        <w:top w:val="single" w:sz="4" w:space="0" w:color="000001"/>
        <w:left w:val="none" w:sz="0" w:space="0" w:color="000000"/>
        <w:bottom w:val="single" w:sz="4" w:space="0" w:color="000001"/>
        <w:right w:val="none" w:sz="0" w:space="0" w:color="000000"/>
      </w:pBdr>
      <w:suppressAutoHyphens/>
      <w:spacing w:before="100" w:after="100"/>
    </w:pPr>
    <w:rPr>
      <w:rFonts w:ascii="Arial Unicode MS" w:eastAsia="Arial Unicode MS" w:hAnsi="Arial Unicode MS" w:cs="Arial Unicode MS"/>
      <w:b/>
      <w:bCs/>
      <w:kern w:val="1"/>
      <w:sz w:val="24"/>
      <w:szCs w:val="24"/>
      <w:lang w:val="es-ES" w:eastAsia="zh-CN"/>
    </w:rPr>
  </w:style>
  <w:style w:type="paragraph" w:customStyle="1" w:styleId="xl93">
    <w:name w:val="xl93"/>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94">
    <w:name w:val="xl94"/>
    <w:rsid w:val="00830967"/>
    <w:pPr>
      <w:pBdr>
        <w:top w:val="single" w:sz="4" w:space="0" w:color="000001"/>
        <w:left w:val="single" w:sz="4" w:space="0" w:color="000001"/>
        <w:bottom w:val="single" w:sz="4" w:space="0" w:color="000001"/>
        <w:right w:val="single" w:sz="4" w:space="0" w:color="000001"/>
      </w:pBdr>
      <w:suppressAutoHyphens/>
      <w:spacing w:before="100" w:after="100"/>
      <w:jc w:val="center"/>
    </w:pPr>
    <w:rPr>
      <w:rFonts w:ascii="Georgia" w:hAnsi="Georgia" w:cs="Georgia"/>
      <w:kern w:val="1"/>
      <w:sz w:val="24"/>
      <w:szCs w:val="24"/>
      <w:lang w:val="es-ES" w:eastAsia="zh-CN"/>
    </w:rPr>
  </w:style>
  <w:style w:type="paragraph" w:customStyle="1" w:styleId="xl95">
    <w:name w:val="xl95"/>
    <w:rsid w:val="00830967"/>
    <w:pPr>
      <w:pBdr>
        <w:top w:val="single" w:sz="4" w:space="0" w:color="000001"/>
        <w:left w:val="single" w:sz="4" w:space="0" w:color="000001"/>
        <w:bottom w:val="single" w:sz="4" w:space="0" w:color="000001"/>
        <w:right w:val="single" w:sz="4" w:space="0" w:color="000001"/>
      </w:pBdr>
      <w:suppressAutoHyphens/>
      <w:spacing w:before="100" w:after="100"/>
    </w:pPr>
    <w:rPr>
      <w:rFonts w:ascii="Georgia" w:hAnsi="Georgia" w:cs="Georgia"/>
      <w:kern w:val="1"/>
      <w:sz w:val="24"/>
      <w:szCs w:val="24"/>
      <w:lang w:val="es-ES" w:eastAsia="zh-CN"/>
    </w:rPr>
  </w:style>
  <w:style w:type="paragraph" w:customStyle="1" w:styleId="font5">
    <w:name w:val="font5"/>
    <w:rsid w:val="00830967"/>
    <w:pPr>
      <w:suppressAutoHyphens/>
      <w:spacing w:before="100" w:after="100"/>
    </w:pPr>
    <w:rPr>
      <w:rFonts w:ascii="Arial" w:hAnsi="Arial" w:cs="Arial"/>
      <w:kern w:val="1"/>
      <w:szCs w:val="22"/>
      <w:lang w:val="es-ES" w:eastAsia="zh-CN"/>
    </w:rPr>
  </w:style>
  <w:style w:type="paragraph" w:customStyle="1" w:styleId="font6">
    <w:name w:val="font6"/>
    <w:rsid w:val="00830967"/>
    <w:pPr>
      <w:suppressAutoHyphens/>
      <w:spacing w:before="100" w:after="100"/>
    </w:pPr>
    <w:rPr>
      <w:rFonts w:ascii="Arial" w:hAnsi="Arial" w:cs="Arial"/>
      <w:b/>
      <w:bCs/>
      <w:kern w:val="1"/>
      <w:szCs w:val="22"/>
      <w:lang w:val="es-ES" w:eastAsia="zh-CN"/>
    </w:rPr>
  </w:style>
  <w:style w:type="paragraph" w:customStyle="1" w:styleId="z-BottomofForm1">
    <w:name w:val="z-Bottom of Form1"/>
    <w:rsid w:val="00830967"/>
    <w:pPr>
      <w:pBdr>
        <w:top w:val="double" w:sz="2" w:space="0" w:color="000001"/>
        <w:left w:val="none" w:sz="0" w:space="0" w:color="000000"/>
        <w:bottom w:val="none" w:sz="0" w:space="0" w:color="000000"/>
        <w:right w:val="none" w:sz="0" w:space="0" w:color="000000"/>
      </w:pBdr>
      <w:suppressAutoHyphens/>
      <w:jc w:val="center"/>
    </w:pPr>
    <w:rPr>
      <w:rFonts w:ascii="Arial" w:hAnsi="Arial" w:cs="Arial"/>
      <w:vanish/>
      <w:kern w:val="1"/>
      <w:sz w:val="16"/>
      <w:szCs w:val="16"/>
      <w:lang w:val="es-ES" w:eastAsia="zh-CN"/>
    </w:rPr>
  </w:style>
  <w:style w:type="paragraph" w:customStyle="1" w:styleId="z-TopofForm1">
    <w:name w:val="z-Top of Form1"/>
    <w:rsid w:val="00830967"/>
    <w:pPr>
      <w:pBdr>
        <w:top w:val="none" w:sz="0" w:space="0" w:color="000000"/>
        <w:left w:val="none" w:sz="0" w:space="0" w:color="000000"/>
        <w:bottom w:val="double" w:sz="2" w:space="0" w:color="000001"/>
        <w:right w:val="none" w:sz="0" w:space="0" w:color="000000"/>
      </w:pBdr>
      <w:suppressAutoHyphens/>
      <w:jc w:val="center"/>
    </w:pPr>
    <w:rPr>
      <w:rFonts w:ascii="Arial" w:hAnsi="Arial" w:cs="Arial"/>
      <w:vanish/>
      <w:kern w:val="1"/>
      <w:sz w:val="16"/>
      <w:szCs w:val="16"/>
      <w:lang w:val="es-ES" w:eastAsia="zh-CN"/>
    </w:rPr>
  </w:style>
  <w:style w:type="paragraph" w:customStyle="1" w:styleId="Lista23">
    <w:name w:val="Lista 23"/>
    <w:basedOn w:val="Normal"/>
    <w:rsid w:val="00830967"/>
    <w:pPr>
      <w:ind w:left="566" w:hanging="283"/>
    </w:pPr>
    <w:rPr>
      <w:kern w:val="1"/>
      <w:sz w:val="20"/>
      <w:szCs w:val="20"/>
      <w:lang w:val="es-MX" w:eastAsia="zh-CN"/>
    </w:rPr>
  </w:style>
  <w:style w:type="paragraph" w:customStyle="1" w:styleId="Encabezadodemensaje3">
    <w:name w:val="Encabezado de mensaje3"/>
    <w:basedOn w:val="Normal"/>
    <w:rsid w:val="00830967"/>
    <w:pPr>
      <w:pBdr>
        <w:top w:val="single" w:sz="4" w:space="1" w:color="000001"/>
        <w:left w:val="single" w:sz="4" w:space="1" w:color="000001"/>
        <w:bottom w:val="single" w:sz="4" w:space="1" w:color="000001"/>
        <w:right w:val="single" w:sz="4" w:space="1" w:color="000001"/>
      </w:pBdr>
      <w:ind w:left="1134" w:hanging="1134"/>
    </w:pPr>
    <w:rPr>
      <w:rFonts w:ascii="Arial" w:hAnsi="Arial" w:cs="Arial"/>
      <w:kern w:val="1"/>
      <w:lang w:val="es-MX" w:eastAsia="zh-CN"/>
    </w:rPr>
  </w:style>
  <w:style w:type="paragraph" w:customStyle="1" w:styleId="Cierre3">
    <w:name w:val="Cierre3"/>
    <w:basedOn w:val="Normal"/>
    <w:rsid w:val="00830967"/>
    <w:pPr>
      <w:ind w:left="4252"/>
    </w:pPr>
    <w:rPr>
      <w:kern w:val="1"/>
      <w:sz w:val="20"/>
      <w:szCs w:val="20"/>
      <w:lang w:val="es-MX" w:eastAsia="zh-CN"/>
    </w:rPr>
  </w:style>
  <w:style w:type="paragraph" w:customStyle="1" w:styleId="Listaconvietas33">
    <w:name w:val="Lista con viñetas 33"/>
    <w:basedOn w:val="Normal"/>
    <w:rsid w:val="00830967"/>
    <w:pPr>
      <w:tabs>
        <w:tab w:val="left" w:pos="2062"/>
      </w:tabs>
      <w:ind w:left="926" w:hanging="360"/>
    </w:pPr>
    <w:rPr>
      <w:kern w:val="1"/>
      <w:sz w:val="20"/>
      <w:szCs w:val="20"/>
      <w:lang w:val="es-MX" w:eastAsia="zh-CN"/>
    </w:rPr>
  </w:style>
  <w:style w:type="paragraph" w:customStyle="1" w:styleId="ListaCC0">
    <w:name w:val="Lista CC."/>
    <w:basedOn w:val="Normal"/>
    <w:rsid w:val="00830967"/>
    <w:rPr>
      <w:kern w:val="1"/>
      <w:sz w:val="20"/>
      <w:szCs w:val="20"/>
      <w:lang w:val="es-MX" w:eastAsia="zh-CN"/>
    </w:rPr>
  </w:style>
  <w:style w:type="paragraph" w:customStyle="1" w:styleId="Continuarlista3">
    <w:name w:val="Continuar lista3"/>
    <w:basedOn w:val="Normal"/>
    <w:rsid w:val="00830967"/>
    <w:pPr>
      <w:spacing w:after="120"/>
      <w:ind w:left="283"/>
    </w:pPr>
    <w:rPr>
      <w:kern w:val="1"/>
      <w:sz w:val="20"/>
      <w:szCs w:val="20"/>
      <w:lang w:val="es-MX" w:eastAsia="zh-CN"/>
    </w:rPr>
  </w:style>
  <w:style w:type="paragraph" w:customStyle="1" w:styleId="Continuarlista23">
    <w:name w:val="Continuar lista 23"/>
    <w:basedOn w:val="Normal"/>
    <w:rsid w:val="00830967"/>
    <w:pPr>
      <w:spacing w:after="120"/>
      <w:ind w:left="566"/>
    </w:pPr>
    <w:rPr>
      <w:kern w:val="1"/>
      <w:sz w:val="20"/>
      <w:szCs w:val="20"/>
      <w:lang w:val="es-MX" w:eastAsia="zh-CN"/>
    </w:rPr>
  </w:style>
  <w:style w:type="paragraph" w:customStyle="1" w:styleId="Direccininterior">
    <w:name w:val="Dirección interior"/>
    <w:basedOn w:val="Normal"/>
    <w:rsid w:val="00830967"/>
    <w:rPr>
      <w:kern w:val="1"/>
      <w:sz w:val="20"/>
      <w:szCs w:val="20"/>
      <w:lang w:val="es-MX" w:eastAsia="zh-CN"/>
    </w:rPr>
  </w:style>
  <w:style w:type="paragraph" w:customStyle="1" w:styleId="Remiteabreviado">
    <w:name w:val="Remite abreviado"/>
    <w:basedOn w:val="Normal"/>
    <w:rsid w:val="00830967"/>
    <w:rPr>
      <w:kern w:val="1"/>
      <w:sz w:val="20"/>
      <w:szCs w:val="20"/>
      <w:lang w:val="es-MX" w:eastAsia="zh-CN"/>
    </w:rPr>
  </w:style>
  <w:style w:type="paragraph" w:customStyle="1" w:styleId="LneaPg">
    <w:name w:val="Línea Pág."/>
    <w:basedOn w:val="Firma"/>
    <w:rsid w:val="00830967"/>
    <w:pPr>
      <w:suppressLineNumbers/>
      <w:suppressAutoHyphens/>
    </w:pPr>
    <w:rPr>
      <w:rFonts w:ascii="Times New Roman" w:hAnsi="Times New Roman"/>
      <w:i w:val="0"/>
      <w:kern w:val="1"/>
      <w:sz w:val="20"/>
      <w:lang w:val="es-MX" w:eastAsia="zh-CN"/>
    </w:rPr>
  </w:style>
  <w:style w:type="paragraph" w:customStyle="1" w:styleId="s">
    <w:name w:val="s"/>
    <w:basedOn w:val="Normal"/>
    <w:rsid w:val="00830967"/>
    <w:pPr>
      <w:jc w:val="both"/>
    </w:pPr>
    <w:rPr>
      <w:rFonts w:ascii="Arial" w:hAnsi="Arial" w:cs="Arial"/>
      <w:kern w:val="1"/>
      <w:szCs w:val="20"/>
      <w:lang w:eastAsia="zh-CN"/>
    </w:rPr>
  </w:style>
  <w:style w:type="paragraph" w:customStyle="1" w:styleId="sE">
    <w:name w:val="sE"/>
    <w:basedOn w:val="Normal"/>
    <w:rsid w:val="00830967"/>
    <w:pPr>
      <w:jc w:val="both"/>
    </w:pPr>
    <w:rPr>
      <w:rFonts w:ascii="Arial" w:hAnsi="Arial" w:cs="Arial"/>
      <w:kern w:val="1"/>
      <w:szCs w:val="20"/>
      <w:lang w:eastAsia="zh-CN"/>
    </w:rPr>
  </w:style>
  <w:style w:type="paragraph" w:customStyle="1" w:styleId="HTMLBody">
    <w:name w:val="HTML Body"/>
    <w:rsid w:val="00830967"/>
    <w:pPr>
      <w:suppressAutoHyphens/>
    </w:pPr>
    <w:rPr>
      <w:rFonts w:ascii="Arial" w:hAnsi="Arial" w:cs="Arial"/>
      <w:kern w:val="1"/>
      <w:sz w:val="24"/>
      <w:lang w:val="es-ES" w:eastAsia="zh-CN"/>
    </w:rPr>
  </w:style>
  <w:style w:type="paragraph" w:customStyle="1" w:styleId="Autocorrecci">
    <w:name w:val="Autocorrecci"/>
    <w:rsid w:val="00830967"/>
    <w:pPr>
      <w:suppressAutoHyphens/>
    </w:pPr>
    <w:rPr>
      <w:rFonts w:ascii="Arial" w:hAnsi="Arial" w:cs="Arial"/>
      <w:kern w:val="1"/>
      <w:u w:val="single"/>
      <w:lang w:val="es-ES" w:eastAsia="zh-CN"/>
    </w:rPr>
  </w:style>
  <w:style w:type="paragraph" w:customStyle="1" w:styleId="Ttulo510">
    <w:name w:val="Título 51"/>
    <w:rsid w:val="00830967"/>
    <w:pPr>
      <w:keepNext/>
      <w:tabs>
        <w:tab w:val="left" w:pos="0"/>
      </w:tabs>
      <w:suppressAutoHyphens/>
      <w:jc w:val="center"/>
    </w:pPr>
    <w:rPr>
      <w:b/>
      <w:bCs/>
      <w:i/>
      <w:iCs/>
      <w:kern w:val="1"/>
      <w:sz w:val="26"/>
      <w:szCs w:val="26"/>
      <w:u w:val="single"/>
      <w:lang w:val="es-ES" w:eastAsia="zh-CN"/>
    </w:rPr>
  </w:style>
  <w:style w:type="paragraph" w:customStyle="1" w:styleId="Textoindependienteprimerasangra23">
    <w:name w:val="Texto independiente primera sangría 23"/>
    <w:rsid w:val="00830967"/>
    <w:pPr>
      <w:widowControl w:val="0"/>
      <w:suppressAutoHyphens/>
      <w:spacing w:after="120"/>
      <w:ind w:left="283" w:firstLine="210"/>
    </w:pPr>
    <w:rPr>
      <w:kern w:val="1"/>
      <w:lang w:eastAsia="zh-CN"/>
    </w:rPr>
  </w:style>
  <w:style w:type="paragraph" w:customStyle="1" w:styleId="estilo12">
    <w:name w:val="estilo12"/>
    <w:basedOn w:val="Normal"/>
    <w:rsid w:val="00830967"/>
    <w:pPr>
      <w:spacing w:before="100" w:after="100"/>
    </w:pPr>
    <w:rPr>
      <w:rFonts w:ascii="Arial" w:hAnsi="Arial" w:cs="Arial"/>
      <w:color w:val="003366"/>
      <w:kern w:val="1"/>
      <w:sz w:val="21"/>
      <w:szCs w:val="21"/>
      <w:lang w:eastAsia="zh-CN"/>
    </w:rPr>
  </w:style>
  <w:style w:type="paragraph" w:customStyle="1" w:styleId="estilo2estilo3">
    <w:name w:val="estilo2estilo3"/>
    <w:basedOn w:val="Normal"/>
    <w:rsid w:val="00830967"/>
    <w:pPr>
      <w:spacing w:before="100" w:after="100"/>
    </w:pPr>
    <w:rPr>
      <w:kern w:val="1"/>
      <w:lang w:eastAsia="zh-CN"/>
    </w:rPr>
  </w:style>
  <w:style w:type="paragraph" w:customStyle="1" w:styleId="t1">
    <w:name w:val="t1"/>
    <w:basedOn w:val="Normal"/>
    <w:rsid w:val="00830967"/>
    <w:pPr>
      <w:spacing w:before="100" w:after="100"/>
    </w:pPr>
    <w:rPr>
      <w:kern w:val="1"/>
      <w:sz w:val="20"/>
      <w:lang w:eastAsia="zh-CN"/>
    </w:rPr>
  </w:style>
  <w:style w:type="paragraph" w:customStyle="1" w:styleId="Textodebloque2">
    <w:name w:val="Texto de bloque2"/>
    <w:basedOn w:val="Normal"/>
    <w:rsid w:val="00830967"/>
    <w:pPr>
      <w:tabs>
        <w:tab w:val="left" w:pos="1125"/>
      </w:tabs>
      <w:ind w:left="851" w:right="851"/>
      <w:jc w:val="both"/>
    </w:pPr>
    <w:rPr>
      <w:kern w:val="1"/>
      <w:sz w:val="22"/>
      <w:szCs w:val="22"/>
      <w:lang w:val="es-MX" w:eastAsia="zh-CN"/>
    </w:rPr>
  </w:style>
  <w:style w:type="paragraph" w:customStyle="1" w:styleId="Sangra2detindependiente2">
    <w:name w:val="Sangría 2 de t. independiente2"/>
    <w:basedOn w:val="Normal"/>
    <w:rsid w:val="00830967"/>
    <w:pPr>
      <w:ind w:firstLine="709"/>
      <w:jc w:val="both"/>
    </w:pPr>
    <w:rPr>
      <w:rFonts w:ascii="Garamond" w:hAnsi="Garamond" w:cs="Garamond"/>
      <w:kern w:val="1"/>
      <w:lang w:val="es-CR" w:eastAsia="zh-CN"/>
    </w:rPr>
  </w:style>
  <w:style w:type="paragraph" w:customStyle="1" w:styleId="Textoindependiente33">
    <w:name w:val="Texto independiente 33"/>
    <w:basedOn w:val="Normal"/>
    <w:rsid w:val="00830967"/>
    <w:pPr>
      <w:spacing w:line="360" w:lineRule="auto"/>
      <w:jc w:val="both"/>
    </w:pPr>
    <w:rPr>
      <w:kern w:val="1"/>
      <w:lang w:val="es-MX" w:eastAsia="zh-CN"/>
    </w:rPr>
  </w:style>
  <w:style w:type="paragraph" w:customStyle="1" w:styleId="Sangra3detindependiente2">
    <w:name w:val="Sangría 3 de t. independiente2"/>
    <w:basedOn w:val="Normal"/>
    <w:rsid w:val="00830967"/>
    <w:pPr>
      <w:spacing w:line="360" w:lineRule="auto"/>
      <w:ind w:left="708"/>
      <w:jc w:val="both"/>
    </w:pPr>
    <w:rPr>
      <w:kern w:val="1"/>
      <w:lang w:val="es-MX" w:eastAsia="zh-CN"/>
    </w:rPr>
  </w:style>
  <w:style w:type="paragraph" w:customStyle="1" w:styleId="Listaconvietas22">
    <w:name w:val="Lista con viñetas 22"/>
    <w:basedOn w:val="Normal"/>
    <w:rsid w:val="00830967"/>
    <w:pPr>
      <w:tabs>
        <w:tab w:val="left" w:pos="0"/>
      </w:tabs>
      <w:ind w:left="643" w:hanging="360"/>
      <w:jc w:val="both"/>
    </w:pPr>
    <w:rPr>
      <w:kern w:val="1"/>
      <w:sz w:val="20"/>
      <w:szCs w:val="20"/>
      <w:lang w:val="es-MX" w:eastAsia="zh-CN"/>
    </w:rPr>
  </w:style>
  <w:style w:type="paragraph" w:customStyle="1" w:styleId="Listaconvietas20">
    <w:name w:val="Lista con viñetas2"/>
    <w:basedOn w:val="Normal"/>
    <w:rsid w:val="00830967"/>
    <w:pPr>
      <w:tabs>
        <w:tab w:val="left" w:pos="27720"/>
      </w:tabs>
      <w:ind w:left="360" w:hanging="360"/>
    </w:pPr>
    <w:rPr>
      <w:kern w:val="1"/>
      <w:sz w:val="20"/>
      <w:szCs w:val="20"/>
      <w:lang w:val="es-MX" w:eastAsia="zh-CN"/>
    </w:rPr>
  </w:style>
  <w:style w:type="paragraph" w:customStyle="1" w:styleId="Textocomentario2">
    <w:name w:val="Texto comentario2"/>
    <w:basedOn w:val="Normal"/>
    <w:rsid w:val="00830967"/>
    <w:rPr>
      <w:kern w:val="1"/>
      <w:sz w:val="20"/>
      <w:szCs w:val="20"/>
      <w:lang w:val="es-MX" w:eastAsia="zh-CN"/>
    </w:rPr>
  </w:style>
  <w:style w:type="paragraph" w:customStyle="1" w:styleId="Fecha2">
    <w:name w:val="Fecha2"/>
    <w:basedOn w:val="Normal"/>
    <w:rsid w:val="00830967"/>
    <w:pPr>
      <w:spacing w:after="260" w:line="220" w:lineRule="atLeast"/>
      <w:ind w:left="835"/>
    </w:pPr>
    <w:rPr>
      <w:kern w:val="1"/>
      <w:sz w:val="20"/>
      <w:szCs w:val="20"/>
      <w:lang w:eastAsia="zh-CN"/>
    </w:rPr>
  </w:style>
  <w:style w:type="paragraph" w:customStyle="1" w:styleId="Mapadeldocumento2">
    <w:name w:val="Mapa del documento2"/>
    <w:basedOn w:val="Normal"/>
    <w:rsid w:val="00830967"/>
    <w:rPr>
      <w:rFonts w:ascii="Tahoma" w:hAnsi="Tahoma" w:cs="Tahoma"/>
      <w:kern w:val="1"/>
      <w:sz w:val="20"/>
      <w:szCs w:val="20"/>
      <w:lang w:val="es-MX" w:eastAsia="zh-CN"/>
    </w:rPr>
  </w:style>
  <w:style w:type="paragraph" w:customStyle="1" w:styleId="Sangranormal2">
    <w:name w:val="Sangría normal2"/>
    <w:basedOn w:val="Normal"/>
    <w:rsid w:val="00830967"/>
    <w:pPr>
      <w:spacing w:line="360" w:lineRule="auto"/>
      <w:ind w:firstLine="567"/>
      <w:jc w:val="both"/>
    </w:pPr>
    <w:rPr>
      <w:kern w:val="1"/>
      <w:lang w:val="es-CR" w:eastAsia="zh-CN"/>
    </w:rPr>
  </w:style>
  <w:style w:type="paragraph" w:customStyle="1" w:styleId="Lista22">
    <w:name w:val="Lista 22"/>
    <w:basedOn w:val="Normal"/>
    <w:rsid w:val="00830967"/>
    <w:pPr>
      <w:ind w:left="566" w:hanging="283"/>
    </w:pPr>
    <w:rPr>
      <w:kern w:val="1"/>
      <w:sz w:val="20"/>
      <w:szCs w:val="20"/>
      <w:lang w:val="es-MX" w:eastAsia="zh-CN"/>
    </w:rPr>
  </w:style>
  <w:style w:type="paragraph" w:customStyle="1" w:styleId="Encabezadodemensaje2">
    <w:name w:val="Encabezado de mensaje2"/>
    <w:basedOn w:val="Normal"/>
    <w:rsid w:val="00830967"/>
    <w:pPr>
      <w:pBdr>
        <w:top w:val="single" w:sz="4" w:space="1" w:color="000001"/>
        <w:left w:val="single" w:sz="4" w:space="1" w:color="000001"/>
        <w:bottom w:val="single" w:sz="4" w:space="1" w:color="000001"/>
        <w:right w:val="single" w:sz="4" w:space="1" w:color="000001"/>
      </w:pBdr>
      <w:ind w:left="1134" w:hanging="1134"/>
    </w:pPr>
    <w:rPr>
      <w:rFonts w:ascii="Arial" w:hAnsi="Arial" w:cs="Arial"/>
      <w:kern w:val="1"/>
      <w:lang w:val="es-MX" w:eastAsia="zh-CN"/>
    </w:rPr>
  </w:style>
  <w:style w:type="paragraph" w:customStyle="1" w:styleId="Cierre2">
    <w:name w:val="Cierre2"/>
    <w:basedOn w:val="Normal"/>
    <w:rsid w:val="00830967"/>
    <w:pPr>
      <w:ind w:left="4252"/>
    </w:pPr>
    <w:rPr>
      <w:kern w:val="1"/>
      <w:sz w:val="20"/>
      <w:szCs w:val="20"/>
      <w:lang w:val="es-MX" w:eastAsia="zh-CN"/>
    </w:rPr>
  </w:style>
  <w:style w:type="paragraph" w:customStyle="1" w:styleId="Listaconvietas32">
    <w:name w:val="Lista con viñetas 32"/>
    <w:basedOn w:val="Normal"/>
    <w:rsid w:val="00830967"/>
    <w:pPr>
      <w:tabs>
        <w:tab w:val="left" w:pos="5766"/>
      </w:tabs>
      <w:ind w:left="926" w:hanging="360"/>
    </w:pPr>
    <w:rPr>
      <w:kern w:val="1"/>
      <w:sz w:val="20"/>
      <w:szCs w:val="20"/>
      <w:lang w:val="es-MX" w:eastAsia="zh-CN"/>
    </w:rPr>
  </w:style>
  <w:style w:type="paragraph" w:customStyle="1" w:styleId="Continuarlista20">
    <w:name w:val="Continuar lista2"/>
    <w:basedOn w:val="Normal"/>
    <w:rsid w:val="00830967"/>
    <w:pPr>
      <w:spacing w:after="120"/>
      <w:ind w:left="283"/>
    </w:pPr>
    <w:rPr>
      <w:kern w:val="1"/>
      <w:sz w:val="20"/>
      <w:szCs w:val="20"/>
      <w:lang w:val="es-MX" w:eastAsia="zh-CN"/>
    </w:rPr>
  </w:style>
  <w:style w:type="paragraph" w:customStyle="1" w:styleId="Continuarlista22">
    <w:name w:val="Continuar lista 22"/>
    <w:basedOn w:val="Normal"/>
    <w:rsid w:val="00830967"/>
    <w:pPr>
      <w:spacing w:after="120"/>
      <w:ind w:left="566"/>
    </w:pPr>
    <w:rPr>
      <w:kern w:val="1"/>
      <w:sz w:val="20"/>
      <w:szCs w:val="20"/>
      <w:lang w:val="es-MX" w:eastAsia="zh-CN"/>
    </w:rPr>
  </w:style>
  <w:style w:type="paragraph" w:customStyle="1" w:styleId="Textoindependienteprimerasangra22">
    <w:name w:val="Texto independiente primera sangría 22"/>
    <w:rsid w:val="00830967"/>
    <w:pPr>
      <w:widowControl w:val="0"/>
      <w:suppressAutoHyphens/>
      <w:spacing w:after="120"/>
      <w:ind w:left="283" w:firstLine="210"/>
    </w:pPr>
    <w:rPr>
      <w:kern w:val="1"/>
      <w:lang w:eastAsia="zh-CN"/>
    </w:rPr>
  </w:style>
  <w:style w:type="paragraph" w:customStyle="1" w:styleId="vspace2">
    <w:name w:val="vspace2"/>
    <w:basedOn w:val="Normal"/>
    <w:rsid w:val="00830967"/>
    <w:pPr>
      <w:spacing w:before="319"/>
    </w:pPr>
    <w:rPr>
      <w:color w:val="800080"/>
      <w:kern w:val="1"/>
      <w:lang w:eastAsia="zh-CN"/>
    </w:rPr>
  </w:style>
  <w:style w:type="paragraph" w:customStyle="1" w:styleId="ndicel10">
    <w:name w:val="Índicel 10"/>
    <w:rsid w:val="00830967"/>
    <w:pPr>
      <w:widowControl w:val="0"/>
      <w:tabs>
        <w:tab w:val="right" w:leader="dot" w:pos="0"/>
      </w:tabs>
      <w:suppressAutoHyphens/>
      <w:ind w:left="2547"/>
    </w:pPr>
    <w:rPr>
      <w:kern w:val="1"/>
      <w:lang w:eastAsia="zh-CN"/>
    </w:rPr>
  </w:style>
  <w:style w:type="paragraph" w:customStyle="1" w:styleId="Textoindependiente32">
    <w:name w:val="Texto independiente 32"/>
    <w:basedOn w:val="Normal"/>
    <w:rsid w:val="00830967"/>
    <w:pPr>
      <w:spacing w:line="360" w:lineRule="auto"/>
      <w:jc w:val="both"/>
    </w:pPr>
    <w:rPr>
      <w:kern w:val="1"/>
      <w:lang w:val="es-MX" w:eastAsia="zh-CN"/>
    </w:rPr>
  </w:style>
  <w:style w:type="paragraph" w:customStyle="1" w:styleId="Listaconvietas21">
    <w:name w:val="Lista con viñetas 21"/>
    <w:basedOn w:val="Normal"/>
    <w:rsid w:val="00830967"/>
    <w:pPr>
      <w:tabs>
        <w:tab w:val="left" w:pos="0"/>
      </w:tabs>
      <w:ind w:left="643" w:hanging="360"/>
      <w:jc w:val="both"/>
    </w:pPr>
    <w:rPr>
      <w:kern w:val="1"/>
      <w:sz w:val="20"/>
      <w:szCs w:val="20"/>
      <w:lang w:val="es-MX" w:eastAsia="zh-CN"/>
    </w:rPr>
  </w:style>
  <w:style w:type="paragraph" w:customStyle="1" w:styleId="Sangranormal1">
    <w:name w:val="Sangría normal1"/>
    <w:basedOn w:val="Normal"/>
    <w:rsid w:val="00830967"/>
    <w:pPr>
      <w:spacing w:line="360" w:lineRule="auto"/>
      <w:ind w:firstLine="567"/>
      <w:jc w:val="both"/>
    </w:pPr>
    <w:rPr>
      <w:kern w:val="1"/>
      <w:lang w:val="es-CR" w:eastAsia="zh-CN"/>
    </w:rPr>
  </w:style>
  <w:style w:type="paragraph" w:customStyle="1" w:styleId="Lista21">
    <w:name w:val="Lista 21"/>
    <w:basedOn w:val="Normal"/>
    <w:rsid w:val="00830967"/>
    <w:pPr>
      <w:ind w:left="566" w:hanging="283"/>
    </w:pPr>
    <w:rPr>
      <w:kern w:val="1"/>
      <w:sz w:val="20"/>
      <w:szCs w:val="20"/>
      <w:lang w:val="es-MX" w:eastAsia="zh-CN"/>
    </w:rPr>
  </w:style>
  <w:style w:type="paragraph" w:customStyle="1" w:styleId="Encabezadodemensaje1">
    <w:name w:val="Encabezado de mensaje1"/>
    <w:basedOn w:val="Normal"/>
    <w:rsid w:val="00830967"/>
    <w:pPr>
      <w:pBdr>
        <w:top w:val="single" w:sz="4" w:space="1" w:color="000001"/>
        <w:left w:val="single" w:sz="4" w:space="1" w:color="000001"/>
        <w:bottom w:val="single" w:sz="4" w:space="1" w:color="000001"/>
        <w:right w:val="single" w:sz="4" w:space="1" w:color="000001"/>
      </w:pBdr>
      <w:ind w:left="1134" w:hanging="1134"/>
    </w:pPr>
    <w:rPr>
      <w:rFonts w:ascii="Arial" w:hAnsi="Arial" w:cs="Arial"/>
      <w:kern w:val="1"/>
      <w:lang w:val="es-MX" w:eastAsia="zh-CN"/>
    </w:rPr>
  </w:style>
  <w:style w:type="paragraph" w:customStyle="1" w:styleId="Listaconvietas31">
    <w:name w:val="Lista con viñetas 31"/>
    <w:basedOn w:val="Normal"/>
    <w:rsid w:val="00830967"/>
    <w:pPr>
      <w:tabs>
        <w:tab w:val="left" w:pos="14100"/>
      </w:tabs>
      <w:ind w:left="926" w:hanging="360"/>
    </w:pPr>
    <w:rPr>
      <w:kern w:val="1"/>
      <w:sz w:val="20"/>
      <w:szCs w:val="20"/>
      <w:lang w:val="es-MX" w:eastAsia="zh-CN"/>
    </w:rPr>
  </w:style>
  <w:style w:type="paragraph" w:customStyle="1" w:styleId="Continuarlista1">
    <w:name w:val="Continuar lista1"/>
    <w:basedOn w:val="Normal"/>
    <w:rsid w:val="00830967"/>
    <w:pPr>
      <w:spacing w:after="120"/>
      <w:ind w:left="283"/>
    </w:pPr>
    <w:rPr>
      <w:kern w:val="1"/>
      <w:sz w:val="20"/>
      <w:szCs w:val="20"/>
      <w:lang w:val="es-MX" w:eastAsia="zh-CN"/>
    </w:rPr>
  </w:style>
  <w:style w:type="paragraph" w:customStyle="1" w:styleId="Continuarlista21">
    <w:name w:val="Continuar lista 21"/>
    <w:basedOn w:val="Normal"/>
    <w:rsid w:val="00830967"/>
    <w:pPr>
      <w:spacing w:after="120"/>
      <w:ind w:left="566"/>
    </w:pPr>
    <w:rPr>
      <w:kern w:val="1"/>
      <w:sz w:val="20"/>
      <w:szCs w:val="20"/>
      <w:lang w:val="es-MX" w:eastAsia="zh-CN"/>
    </w:rPr>
  </w:style>
  <w:style w:type="paragraph" w:customStyle="1" w:styleId="Textoindependienteprimerasangra21">
    <w:name w:val="Texto independiente primera sangría 21"/>
    <w:rsid w:val="00830967"/>
    <w:pPr>
      <w:widowControl w:val="0"/>
      <w:suppressAutoHyphens/>
      <w:spacing w:after="120"/>
      <w:ind w:left="283" w:firstLine="210"/>
    </w:pPr>
    <w:rPr>
      <w:kern w:val="1"/>
      <w:lang w:eastAsia="zh-CN"/>
    </w:rPr>
  </w:style>
  <w:style w:type="paragraph" w:customStyle="1" w:styleId="Contenidodelista">
    <w:name w:val="Contenido de lista"/>
    <w:basedOn w:val="Normal"/>
    <w:rsid w:val="00830967"/>
    <w:pPr>
      <w:ind w:left="567"/>
    </w:pPr>
    <w:rPr>
      <w:kern w:val="1"/>
      <w:sz w:val="20"/>
      <w:szCs w:val="20"/>
      <w:lang w:val="es-MX" w:eastAsia="zh-CN"/>
    </w:rPr>
  </w:style>
  <w:style w:type="paragraph" w:customStyle="1" w:styleId="Lneahorizontal">
    <w:name w:val="Línea horizontal"/>
    <w:basedOn w:val="Normal"/>
    <w:next w:val="Textoindependiente"/>
    <w:rsid w:val="00830967"/>
    <w:pPr>
      <w:suppressLineNumbers/>
      <w:pBdr>
        <w:top w:val="none" w:sz="0" w:space="0" w:color="000000"/>
        <w:left w:val="none" w:sz="0" w:space="0" w:color="000000"/>
        <w:bottom w:val="double" w:sz="2" w:space="0" w:color="808080"/>
        <w:right w:val="none" w:sz="0" w:space="0" w:color="000000"/>
      </w:pBdr>
      <w:spacing w:after="283"/>
    </w:pPr>
    <w:rPr>
      <w:kern w:val="1"/>
      <w:sz w:val="12"/>
      <w:szCs w:val="12"/>
      <w:lang w:val="es-MX" w:eastAsia="zh-CN"/>
    </w:rPr>
  </w:style>
  <w:style w:type="paragraph" w:customStyle="1" w:styleId="Textodebloque3">
    <w:name w:val="Texto de bloque3"/>
    <w:basedOn w:val="Normal"/>
    <w:rsid w:val="00830967"/>
    <w:pPr>
      <w:tabs>
        <w:tab w:val="left" w:pos="0"/>
      </w:tabs>
      <w:ind w:left="851" w:right="851"/>
      <w:jc w:val="both"/>
    </w:pPr>
    <w:rPr>
      <w:kern w:val="1"/>
      <w:sz w:val="22"/>
      <w:szCs w:val="22"/>
      <w:lang w:val="es-MX" w:eastAsia="zh-CN"/>
    </w:rPr>
  </w:style>
  <w:style w:type="paragraph" w:customStyle="1" w:styleId="Objetoconpuntadeflecha">
    <w:name w:val="Objeto con punta de flecha"/>
    <w:basedOn w:val="Normal"/>
    <w:rsid w:val="00830967"/>
    <w:rPr>
      <w:kern w:val="1"/>
      <w:sz w:val="20"/>
      <w:szCs w:val="20"/>
      <w:lang w:val="es-MX" w:eastAsia="zh-CN"/>
    </w:rPr>
  </w:style>
  <w:style w:type="paragraph" w:customStyle="1" w:styleId="Objetoconsombra">
    <w:name w:val="Objeto con sombra"/>
    <w:basedOn w:val="Normal"/>
    <w:rsid w:val="00830967"/>
    <w:rPr>
      <w:kern w:val="1"/>
      <w:sz w:val="20"/>
      <w:szCs w:val="20"/>
      <w:lang w:val="es-MX" w:eastAsia="zh-CN"/>
    </w:rPr>
  </w:style>
  <w:style w:type="paragraph" w:customStyle="1" w:styleId="Objetosinrelleno">
    <w:name w:val="Objeto sin relleno"/>
    <w:basedOn w:val="Normal"/>
    <w:rsid w:val="00830967"/>
    <w:rPr>
      <w:kern w:val="1"/>
      <w:sz w:val="20"/>
      <w:szCs w:val="20"/>
      <w:lang w:val="es-MX" w:eastAsia="zh-CN"/>
    </w:rPr>
  </w:style>
  <w:style w:type="paragraph" w:customStyle="1" w:styleId="Cuerpodetextojustificado">
    <w:name w:val="Cuerpo de texto justificado"/>
    <w:basedOn w:val="Normal"/>
    <w:rsid w:val="00830967"/>
    <w:rPr>
      <w:kern w:val="1"/>
      <w:sz w:val="20"/>
      <w:szCs w:val="20"/>
      <w:lang w:val="es-MX" w:eastAsia="zh-CN"/>
    </w:rPr>
  </w:style>
  <w:style w:type="paragraph" w:customStyle="1" w:styleId="Sangradelaprimeralnea">
    <w:name w:val="Sangría de la primera línea"/>
    <w:basedOn w:val="Normal"/>
    <w:rsid w:val="00830967"/>
    <w:pPr>
      <w:ind w:firstLine="340"/>
    </w:pPr>
    <w:rPr>
      <w:kern w:val="1"/>
      <w:sz w:val="20"/>
      <w:szCs w:val="20"/>
      <w:lang w:val="es-MX" w:eastAsia="zh-CN"/>
    </w:rPr>
  </w:style>
  <w:style w:type="paragraph" w:customStyle="1" w:styleId="Ttulo11">
    <w:name w:val="Título1"/>
    <w:basedOn w:val="Normal"/>
    <w:rsid w:val="00830967"/>
    <w:pPr>
      <w:jc w:val="center"/>
    </w:pPr>
    <w:rPr>
      <w:kern w:val="1"/>
      <w:sz w:val="20"/>
      <w:szCs w:val="20"/>
      <w:lang w:val="es-MX" w:eastAsia="zh-CN"/>
    </w:rPr>
  </w:style>
  <w:style w:type="paragraph" w:customStyle="1" w:styleId="Ttulo20">
    <w:name w:val="Título2"/>
    <w:basedOn w:val="Normal"/>
    <w:rsid w:val="00830967"/>
    <w:pPr>
      <w:spacing w:before="57" w:after="57"/>
      <w:ind w:right="113"/>
      <w:jc w:val="center"/>
    </w:pPr>
    <w:rPr>
      <w:kern w:val="1"/>
      <w:sz w:val="20"/>
      <w:szCs w:val="20"/>
      <w:lang w:val="es-MX" w:eastAsia="zh-CN"/>
    </w:rPr>
  </w:style>
  <w:style w:type="paragraph" w:customStyle="1" w:styleId="Lneadedimensiones">
    <w:name w:val="Línea de dimensiones"/>
    <w:basedOn w:val="Normal"/>
    <w:rsid w:val="00830967"/>
    <w:rPr>
      <w:kern w:val="1"/>
      <w:sz w:val="20"/>
      <w:szCs w:val="20"/>
      <w:lang w:val="es-MX" w:eastAsia="zh-CN"/>
    </w:rPr>
  </w:style>
  <w:style w:type="paragraph" w:customStyle="1" w:styleId="PredeterminadoLTGliederung1">
    <w:name w:val="Predeterminado~LT~Gliederung 1"/>
    <w:rsid w:val="0083096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spacing w:before="160"/>
    </w:pPr>
    <w:rPr>
      <w:rFonts w:ascii="Tahoma" w:hAnsi="Tahoma" w:cs="Tahoma"/>
      <w:color w:val="000000"/>
      <w:kern w:val="1"/>
      <w:sz w:val="64"/>
      <w:szCs w:val="64"/>
      <w:lang w:val="es-ES" w:eastAsia="zh-CN"/>
    </w:rPr>
  </w:style>
  <w:style w:type="paragraph" w:customStyle="1" w:styleId="PredeterminadoLTGliederung2">
    <w:name w:val="Predeterminado~LT~Gliederung 2"/>
    <w:basedOn w:val="PredeterminadoLTGliederung1"/>
    <w:rsid w:val="00830967"/>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PredeterminadoLTGliederung3">
    <w:name w:val="Predeterminado~LT~Gliederung 3"/>
    <w:basedOn w:val="PredeterminadoLTGliederung2"/>
    <w:rsid w:val="00830967"/>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PredeterminadoLTGliederung4">
    <w:name w:val="Predeterminado~LT~Gliederung 4"/>
    <w:basedOn w:val="PredeterminadoLTGliederung3"/>
    <w:rsid w:val="00830967"/>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PredeterminadoLTGliederung5">
    <w:name w:val="Predeterminado~LT~Gliederung 5"/>
    <w:basedOn w:val="PredeterminadoLTGliederung4"/>
    <w:rsid w:val="00830967"/>
  </w:style>
  <w:style w:type="paragraph" w:customStyle="1" w:styleId="PredeterminadoLTGliederung6">
    <w:name w:val="Predeterminado~LT~Gliederung 6"/>
    <w:basedOn w:val="PredeterminadoLTGliederung5"/>
    <w:rsid w:val="00830967"/>
  </w:style>
  <w:style w:type="paragraph" w:customStyle="1" w:styleId="PredeterminadoLTGliederung7">
    <w:name w:val="Predeterminado~LT~Gliederung 7"/>
    <w:basedOn w:val="PredeterminadoLTGliederung6"/>
    <w:rsid w:val="00830967"/>
  </w:style>
  <w:style w:type="paragraph" w:customStyle="1" w:styleId="PredeterminadoLTGliederung8">
    <w:name w:val="Predeterminado~LT~Gliederung 8"/>
    <w:basedOn w:val="PredeterminadoLTGliederung7"/>
    <w:rsid w:val="00830967"/>
  </w:style>
  <w:style w:type="paragraph" w:customStyle="1" w:styleId="PredeterminadoLTGliederung9">
    <w:name w:val="Predeterminado~LT~Gliederung 9"/>
    <w:basedOn w:val="PredeterminadoLTGliederung8"/>
    <w:rsid w:val="00830967"/>
  </w:style>
  <w:style w:type="paragraph" w:customStyle="1" w:styleId="PredeterminadoLTTitel">
    <w:name w:val="Predeterminado~LT~Titel"/>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jc w:val="center"/>
    </w:pPr>
    <w:rPr>
      <w:rFonts w:ascii="Tahoma" w:hAnsi="Tahoma" w:cs="Tahoma"/>
      <w:color w:val="000000"/>
      <w:kern w:val="1"/>
      <w:sz w:val="88"/>
      <w:szCs w:val="88"/>
      <w:lang w:val="es-ES" w:eastAsia="zh-CN"/>
    </w:rPr>
  </w:style>
  <w:style w:type="paragraph" w:customStyle="1" w:styleId="PredeterminadoLTNotizen">
    <w:name w:val="Predeterminado~LT~Notizen"/>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Tahoma" w:hAnsi="Tahoma" w:cs="Tahoma"/>
      <w:color w:val="000000"/>
      <w:kern w:val="1"/>
      <w:sz w:val="24"/>
      <w:szCs w:val="24"/>
      <w:lang w:val="es-ES" w:eastAsia="zh-CN"/>
    </w:rPr>
  </w:style>
  <w:style w:type="paragraph" w:customStyle="1" w:styleId="PredeterminadoLTHintergrundobjekte">
    <w:name w:val="Predeterminado~LT~Hintergrundobjekte"/>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Tahoma" w:hAnsi="Tahoma" w:cs="Tahoma"/>
      <w:color w:val="000000"/>
      <w:kern w:val="1"/>
      <w:sz w:val="48"/>
      <w:szCs w:val="48"/>
      <w:lang w:val="es-ES" w:eastAsia="zh-CN"/>
    </w:rPr>
  </w:style>
  <w:style w:type="paragraph" w:customStyle="1" w:styleId="PredeterminadoLTHintergrund">
    <w:name w:val="Predeterminado~LT~Hintergrund"/>
    <w:rsid w:val="00830967"/>
    <w:pPr>
      <w:widowControl w:val="0"/>
      <w:suppressAutoHyphens/>
      <w:jc w:val="center"/>
    </w:pPr>
    <w:rPr>
      <w:kern w:val="1"/>
      <w:sz w:val="24"/>
      <w:szCs w:val="24"/>
      <w:lang w:val="es-ES" w:eastAsia="zh-CN"/>
    </w:rPr>
  </w:style>
  <w:style w:type="paragraph" w:customStyle="1" w:styleId="blue1">
    <w:name w:val="blue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blue2">
    <w:name w:val="blue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blue3">
    <w:name w:val="blue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bw1">
    <w:name w:val="bw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bw2">
    <w:name w:val="bw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bw3">
    <w:name w:val="bw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orange1">
    <w:name w:val="orange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orange2">
    <w:name w:val="orange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orange3">
    <w:name w:val="orange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turquise1">
    <w:name w:val="turquise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turquise2">
    <w:name w:val="turquise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turquise3">
    <w:name w:val="turquise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gray1">
    <w:name w:val="gray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gray2">
    <w:name w:val="gray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gray3">
    <w:name w:val="gray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sun1">
    <w:name w:val="sun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sun2">
    <w:name w:val="sun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sun3">
    <w:name w:val="sun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earth1">
    <w:name w:val="earth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earth2">
    <w:name w:val="earth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earth3">
    <w:name w:val="earth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green1">
    <w:name w:val="green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green2">
    <w:name w:val="green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green3">
    <w:name w:val="green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seetang1">
    <w:name w:val="seetang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seetang2">
    <w:name w:val="seetang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seetang3">
    <w:name w:val="seetang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lightblue1">
    <w:name w:val="lightblue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lightblue2">
    <w:name w:val="lightblue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lightblue3">
    <w:name w:val="lightblue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yellow1">
    <w:name w:val="yellow1"/>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yellow2">
    <w:name w:val="yellow2"/>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yellow3">
    <w:name w:val="yellow3"/>
    <w:basedOn w:val="default0"/>
    <w:rsid w:val="00830967"/>
    <w:pPr>
      <w:widowControl w:val="0"/>
      <w:suppressAutoHyphens/>
      <w:spacing w:before="0" w:beforeAutospacing="0" w:after="0" w:afterAutospacing="0" w:line="200" w:lineRule="atLeast"/>
    </w:pPr>
    <w:rPr>
      <w:rFonts w:ascii="Tahoma" w:hAnsi="Tahoma" w:cs="Tahoma"/>
      <w:kern w:val="1"/>
      <w:sz w:val="36"/>
      <w:szCs w:val="36"/>
      <w:lang w:eastAsia="zh-CN"/>
    </w:rPr>
  </w:style>
  <w:style w:type="paragraph" w:customStyle="1" w:styleId="WW-Ttulo">
    <w:name w:val="WW-Título"/>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jc w:val="center"/>
    </w:pPr>
    <w:rPr>
      <w:rFonts w:ascii="Tahoma" w:hAnsi="Tahoma" w:cs="Tahoma"/>
      <w:color w:val="000000"/>
      <w:kern w:val="1"/>
      <w:sz w:val="88"/>
      <w:szCs w:val="88"/>
      <w:lang w:val="es-ES" w:eastAsia="zh-CN"/>
    </w:rPr>
  </w:style>
  <w:style w:type="paragraph" w:customStyle="1" w:styleId="Objetosdefondo">
    <w:name w:val="Objetos de fondo"/>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pPr>
    <w:rPr>
      <w:rFonts w:ascii="Tahoma" w:hAnsi="Tahoma" w:cs="Tahoma"/>
      <w:color w:val="000000"/>
      <w:kern w:val="1"/>
      <w:sz w:val="48"/>
      <w:szCs w:val="48"/>
      <w:lang w:val="es-ES" w:eastAsia="zh-CN"/>
    </w:rPr>
  </w:style>
  <w:style w:type="paragraph" w:customStyle="1" w:styleId="Fondo">
    <w:name w:val="Fondo"/>
    <w:rsid w:val="00830967"/>
    <w:pPr>
      <w:widowControl w:val="0"/>
      <w:suppressAutoHyphens/>
      <w:jc w:val="center"/>
    </w:pPr>
    <w:rPr>
      <w:kern w:val="1"/>
      <w:sz w:val="24"/>
      <w:szCs w:val="24"/>
      <w:lang w:val="es-ES" w:eastAsia="zh-CN"/>
    </w:rPr>
  </w:style>
  <w:style w:type="paragraph" w:customStyle="1" w:styleId="Notas">
    <w:name w:val="Notas"/>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spacing w:before="90"/>
    </w:pPr>
    <w:rPr>
      <w:rFonts w:ascii="Tahoma" w:hAnsi="Tahoma" w:cs="Tahoma"/>
      <w:color w:val="000000"/>
      <w:kern w:val="1"/>
      <w:sz w:val="24"/>
      <w:szCs w:val="24"/>
      <w:lang w:val="es-ES" w:eastAsia="zh-CN"/>
    </w:rPr>
  </w:style>
  <w:style w:type="paragraph" w:customStyle="1" w:styleId="Esquema1">
    <w:name w:val="Esquema 1"/>
    <w:rsid w:val="00830967"/>
    <w:pPr>
      <w:widowControl w:val="0"/>
      <w:tabs>
        <w:tab w:val="left" w:pos="900"/>
        <w:tab w:val="left" w:pos="2340"/>
        <w:tab w:val="left" w:pos="3780"/>
        <w:tab w:val="left" w:pos="5220"/>
        <w:tab w:val="left" w:pos="6660"/>
        <w:tab w:val="left" w:pos="8100"/>
        <w:tab w:val="left" w:pos="9540"/>
        <w:tab w:val="left" w:pos="10980"/>
        <w:tab w:val="left" w:pos="12420"/>
        <w:tab w:val="left" w:pos="13860"/>
        <w:tab w:val="left" w:pos="15300"/>
      </w:tabs>
      <w:suppressAutoHyphens/>
      <w:spacing w:before="160"/>
    </w:pPr>
    <w:rPr>
      <w:rFonts w:ascii="Tahoma" w:hAnsi="Tahoma" w:cs="Tahoma"/>
      <w:color w:val="000000"/>
      <w:kern w:val="1"/>
      <w:sz w:val="64"/>
      <w:szCs w:val="64"/>
      <w:lang w:val="es-ES" w:eastAsia="zh-CN"/>
    </w:rPr>
  </w:style>
  <w:style w:type="paragraph" w:customStyle="1" w:styleId="Esquema2">
    <w:name w:val="Esquema 2"/>
    <w:basedOn w:val="Esquema1"/>
    <w:rsid w:val="00830967"/>
    <w:pPr>
      <w:tabs>
        <w:tab w:val="clear" w:pos="900"/>
        <w:tab w:val="clear" w:pos="2340"/>
        <w:tab w:val="clear" w:pos="3780"/>
        <w:tab w:val="clear" w:pos="5220"/>
        <w:tab w:val="clear" w:pos="6660"/>
        <w:tab w:val="clear" w:pos="8100"/>
        <w:tab w:val="clear" w:pos="9540"/>
        <w:tab w:val="clear" w:pos="10980"/>
        <w:tab w:val="clear" w:pos="12420"/>
        <w:tab w:val="clear" w:pos="13860"/>
        <w:tab w:val="clear" w:pos="15300"/>
        <w:tab w:val="left" w:pos="270"/>
        <w:tab w:val="left" w:pos="1710"/>
        <w:tab w:val="left" w:pos="3150"/>
        <w:tab w:val="left" w:pos="4590"/>
        <w:tab w:val="left" w:pos="6030"/>
        <w:tab w:val="left" w:pos="7470"/>
        <w:tab w:val="left" w:pos="8910"/>
        <w:tab w:val="left" w:pos="10350"/>
        <w:tab w:val="left" w:pos="11790"/>
        <w:tab w:val="left" w:pos="13230"/>
        <w:tab w:val="left" w:pos="14670"/>
      </w:tabs>
      <w:spacing w:before="139"/>
    </w:pPr>
    <w:rPr>
      <w:sz w:val="56"/>
      <w:szCs w:val="56"/>
    </w:rPr>
  </w:style>
  <w:style w:type="paragraph" w:customStyle="1" w:styleId="Esquema3">
    <w:name w:val="Esquema 3"/>
    <w:basedOn w:val="Esquema2"/>
    <w:rsid w:val="00830967"/>
    <w:pPr>
      <w:tabs>
        <w:tab w:val="clear" w:pos="270"/>
        <w:tab w:val="clear" w:pos="1710"/>
        <w:tab w:val="clear" w:pos="3150"/>
        <w:tab w:val="clear" w:pos="4590"/>
        <w:tab w:val="clear" w:pos="6030"/>
        <w:tab w:val="clear" w:pos="7470"/>
        <w:tab w:val="clear" w:pos="8910"/>
        <w:tab w:val="clear" w:pos="10350"/>
        <w:tab w:val="clear" w:pos="11790"/>
        <w:tab w:val="clear" w:pos="13230"/>
        <w:tab w:val="clear" w:pos="14670"/>
        <w:tab w:val="left" w:pos="1080"/>
        <w:tab w:val="left" w:pos="2520"/>
        <w:tab w:val="left" w:pos="3960"/>
        <w:tab w:val="left" w:pos="5400"/>
        <w:tab w:val="left" w:pos="6840"/>
        <w:tab w:val="left" w:pos="8280"/>
        <w:tab w:val="left" w:pos="9720"/>
        <w:tab w:val="left" w:pos="11160"/>
        <w:tab w:val="left" w:pos="12600"/>
        <w:tab w:val="left" w:pos="14040"/>
      </w:tabs>
      <w:spacing w:before="120"/>
    </w:pPr>
    <w:rPr>
      <w:sz w:val="48"/>
      <w:szCs w:val="48"/>
    </w:rPr>
  </w:style>
  <w:style w:type="paragraph" w:customStyle="1" w:styleId="Esquema4">
    <w:name w:val="Esquema 4"/>
    <w:basedOn w:val="Esquema3"/>
    <w:rsid w:val="00830967"/>
    <w:pPr>
      <w:tabs>
        <w:tab w:val="clear" w:pos="1080"/>
        <w:tab w:val="clear" w:pos="2520"/>
        <w:tab w:val="clear" w:pos="3960"/>
        <w:tab w:val="clear" w:pos="5400"/>
        <w:tab w:val="clear" w:pos="6840"/>
        <w:tab w:val="clear" w:pos="8280"/>
        <w:tab w:val="clear" w:pos="9720"/>
        <w:tab w:val="clear" w:pos="11160"/>
        <w:tab w:val="clear" w:pos="12600"/>
        <w:tab w:val="clear" w:pos="14040"/>
        <w:tab w:val="left" w:pos="360"/>
        <w:tab w:val="left" w:pos="1800"/>
        <w:tab w:val="left" w:pos="3240"/>
        <w:tab w:val="left" w:pos="4680"/>
        <w:tab w:val="left" w:pos="6120"/>
        <w:tab w:val="left" w:pos="7560"/>
        <w:tab w:val="left" w:pos="9000"/>
        <w:tab w:val="left" w:pos="10440"/>
        <w:tab w:val="left" w:pos="11880"/>
        <w:tab w:val="left" w:pos="13320"/>
      </w:tabs>
      <w:spacing w:before="100"/>
    </w:pPr>
    <w:rPr>
      <w:sz w:val="40"/>
      <w:szCs w:val="40"/>
    </w:rPr>
  </w:style>
  <w:style w:type="paragraph" w:customStyle="1" w:styleId="Esquema5">
    <w:name w:val="Esquema 5"/>
    <w:basedOn w:val="Esquema4"/>
    <w:rsid w:val="00830967"/>
  </w:style>
  <w:style w:type="paragraph" w:customStyle="1" w:styleId="Esquema6">
    <w:name w:val="Esquema 6"/>
    <w:basedOn w:val="Esquema5"/>
    <w:rsid w:val="00830967"/>
  </w:style>
  <w:style w:type="paragraph" w:customStyle="1" w:styleId="Esquema7">
    <w:name w:val="Esquema 7"/>
    <w:basedOn w:val="Esquema6"/>
    <w:rsid w:val="00830967"/>
  </w:style>
  <w:style w:type="paragraph" w:customStyle="1" w:styleId="Esquema8">
    <w:name w:val="Esquema 8"/>
    <w:basedOn w:val="Esquema7"/>
    <w:rsid w:val="00830967"/>
  </w:style>
  <w:style w:type="paragraph" w:customStyle="1" w:styleId="Esquema9">
    <w:name w:val="Esquema 9"/>
    <w:basedOn w:val="Esquema8"/>
    <w:rsid w:val="00830967"/>
  </w:style>
  <w:style w:type="paragraph" w:customStyle="1" w:styleId="WW-Ttulo1">
    <w:name w:val="WW-Título1"/>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jc w:val="center"/>
    </w:pPr>
    <w:rPr>
      <w:rFonts w:ascii="Tahoma" w:hAnsi="Tahoma" w:cs="Tahoma"/>
      <w:color w:val="000000"/>
      <w:kern w:val="1"/>
      <w:sz w:val="88"/>
      <w:szCs w:val="88"/>
      <w:lang w:val="es-ES" w:eastAsia="zh-CN"/>
    </w:rPr>
  </w:style>
  <w:style w:type="paragraph" w:customStyle="1" w:styleId="WW-Ttulo12">
    <w:name w:val="WW-Título12"/>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jc w:val="center"/>
    </w:pPr>
    <w:rPr>
      <w:rFonts w:ascii="Tahoma" w:hAnsi="Tahoma" w:cs="Tahoma"/>
      <w:color w:val="000000"/>
      <w:kern w:val="1"/>
      <w:sz w:val="88"/>
      <w:szCs w:val="88"/>
      <w:lang w:val="es-ES" w:eastAsia="zh-CN"/>
    </w:rPr>
  </w:style>
  <w:style w:type="paragraph" w:customStyle="1" w:styleId="WW-Ttulo123">
    <w:name w:val="WW-Título123"/>
    <w:rsid w:val="00830967"/>
    <w:pPr>
      <w:widowControl w:val="0"/>
      <w:tabs>
        <w:tab w:val="left" w:pos="0"/>
        <w:tab w:val="left" w:pos="1440"/>
        <w:tab w:val="left" w:pos="2880"/>
        <w:tab w:val="left" w:pos="4320"/>
        <w:tab w:val="left" w:pos="5760"/>
        <w:tab w:val="left" w:pos="7200"/>
        <w:tab w:val="left" w:pos="8640"/>
        <w:tab w:val="left" w:pos="10080"/>
        <w:tab w:val="left" w:pos="11520"/>
        <w:tab w:val="left" w:pos="12960"/>
        <w:tab w:val="left" w:pos="14400"/>
        <w:tab w:val="left" w:pos="15840"/>
      </w:tabs>
      <w:suppressAutoHyphens/>
      <w:jc w:val="center"/>
    </w:pPr>
    <w:rPr>
      <w:rFonts w:ascii="Tahoma" w:hAnsi="Tahoma" w:cs="Tahoma"/>
      <w:color w:val="000000"/>
      <w:kern w:val="1"/>
      <w:sz w:val="88"/>
      <w:szCs w:val="88"/>
      <w:lang w:val="es-ES" w:eastAsia="zh-CN"/>
    </w:rPr>
  </w:style>
  <w:style w:type="paragraph" w:customStyle="1" w:styleId="Textoindependiente24">
    <w:name w:val="Texto independiente 24"/>
    <w:basedOn w:val="Normal"/>
    <w:rsid w:val="00830967"/>
    <w:pPr>
      <w:spacing w:after="120" w:line="480" w:lineRule="auto"/>
    </w:pPr>
    <w:rPr>
      <w:kern w:val="1"/>
      <w:sz w:val="20"/>
      <w:szCs w:val="20"/>
      <w:lang w:val="es-MX" w:eastAsia="zh-CN"/>
    </w:rPr>
  </w:style>
  <w:style w:type="paragraph" w:customStyle="1" w:styleId="Sangra2detindependiente4">
    <w:name w:val="Sangría 2 de t. independiente4"/>
    <w:basedOn w:val="Normal"/>
    <w:rsid w:val="00830967"/>
    <w:pPr>
      <w:tabs>
        <w:tab w:val="left" w:pos="21584"/>
      </w:tabs>
      <w:ind w:left="426"/>
      <w:jc w:val="both"/>
    </w:pPr>
    <w:rPr>
      <w:kern w:val="1"/>
      <w:sz w:val="20"/>
      <w:szCs w:val="20"/>
      <w:lang w:val="es-MX" w:eastAsia="zh-CN"/>
    </w:rPr>
  </w:style>
  <w:style w:type="paragraph" w:customStyle="1" w:styleId="Lista24">
    <w:name w:val="Lista 24"/>
    <w:basedOn w:val="Normal"/>
    <w:rsid w:val="00830967"/>
    <w:pPr>
      <w:ind w:left="566" w:hanging="283"/>
    </w:pPr>
    <w:rPr>
      <w:kern w:val="1"/>
      <w:sz w:val="20"/>
      <w:szCs w:val="20"/>
      <w:lang w:val="es-MX" w:eastAsia="zh-CN"/>
    </w:rPr>
  </w:style>
  <w:style w:type="paragraph" w:customStyle="1" w:styleId="Textonotapie1">
    <w:name w:val="Texto nota pie1"/>
    <w:basedOn w:val="Normal"/>
    <w:rsid w:val="00830967"/>
    <w:pPr>
      <w:suppressLineNumbers/>
      <w:ind w:left="283" w:hanging="283"/>
    </w:pPr>
    <w:rPr>
      <w:kern w:val="1"/>
      <w:sz w:val="20"/>
      <w:szCs w:val="20"/>
      <w:lang w:val="es-MX" w:eastAsia="zh-CN"/>
    </w:rPr>
  </w:style>
  <w:style w:type="paragraph" w:customStyle="1" w:styleId="Textonotaalfinal1">
    <w:name w:val="Texto nota al final1"/>
    <w:basedOn w:val="Normal"/>
    <w:rsid w:val="00830967"/>
    <w:pPr>
      <w:suppressLineNumbers/>
      <w:ind w:left="283" w:hanging="283"/>
    </w:pPr>
    <w:rPr>
      <w:kern w:val="1"/>
      <w:sz w:val="20"/>
      <w:szCs w:val="20"/>
      <w:lang w:val="es-MX" w:eastAsia="zh-CN"/>
    </w:rPr>
  </w:style>
  <w:style w:type="paragraph" w:customStyle="1" w:styleId="Mapadeldocumento4">
    <w:name w:val="Mapa del documento4"/>
    <w:basedOn w:val="Normal"/>
    <w:rsid w:val="00830967"/>
    <w:rPr>
      <w:rFonts w:ascii="Tahoma" w:hAnsi="Tahoma" w:cs="Tahoma"/>
      <w:kern w:val="1"/>
      <w:sz w:val="20"/>
      <w:szCs w:val="20"/>
      <w:lang w:val="es-MX" w:eastAsia="zh-CN"/>
    </w:rPr>
  </w:style>
  <w:style w:type="paragraph" w:customStyle="1" w:styleId="Textoindependiente25">
    <w:name w:val="Texto independiente 25"/>
    <w:basedOn w:val="Normal"/>
    <w:rsid w:val="00830967"/>
    <w:pPr>
      <w:spacing w:after="120" w:line="480" w:lineRule="auto"/>
    </w:pPr>
    <w:rPr>
      <w:kern w:val="1"/>
      <w:sz w:val="20"/>
      <w:szCs w:val="20"/>
      <w:lang w:val="es-MX" w:eastAsia="zh-CN"/>
    </w:rPr>
  </w:style>
  <w:style w:type="paragraph" w:customStyle="1" w:styleId="Textoindependiente35">
    <w:name w:val="Texto independiente 35"/>
    <w:basedOn w:val="Normal"/>
    <w:rsid w:val="00830967"/>
    <w:pPr>
      <w:spacing w:after="120"/>
    </w:pPr>
    <w:rPr>
      <w:kern w:val="1"/>
      <w:sz w:val="16"/>
      <w:szCs w:val="16"/>
      <w:lang w:val="es-MX" w:eastAsia="zh-CN"/>
    </w:rPr>
  </w:style>
  <w:style w:type="paragraph" w:customStyle="1" w:styleId="Textodeglobo1">
    <w:name w:val="Texto de globo1"/>
    <w:basedOn w:val="Normal"/>
    <w:rsid w:val="00830967"/>
    <w:rPr>
      <w:rFonts w:ascii="Tahoma" w:hAnsi="Tahoma" w:cs="Tahoma"/>
      <w:kern w:val="1"/>
      <w:sz w:val="16"/>
      <w:szCs w:val="16"/>
      <w:lang w:val="es-MX" w:eastAsia="zh-CN"/>
    </w:rPr>
  </w:style>
  <w:style w:type="paragraph" w:customStyle="1" w:styleId="Heading51">
    <w:name w:val="Heading 51"/>
    <w:rsid w:val="00830967"/>
    <w:pPr>
      <w:widowControl w:val="0"/>
      <w:suppressAutoHyphens/>
    </w:pPr>
    <w:rPr>
      <w:i/>
      <w:iCs/>
      <w:kern w:val="1"/>
      <w:sz w:val="26"/>
      <w:szCs w:val="26"/>
      <w:shd w:val="clear" w:color="auto" w:fill="FFFFFF"/>
      <w:lang w:val="es-ES" w:eastAsia="zh-CN"/>
    </w:rPr>
  </w:style>
  <w:style w:type="paragraph" w:customStyle="1" w:styleId="Saludo1">
    <w:name w:val="Saludo1"/>
    <w:basedOn w:val="Normal"/>
    <w:next w:val="Normal"/>
    <w:rsid w:val="00830967"/>
    <w:rPr>
      <w:kern w:val="1"/>
      <w:sz w:val="20"/>
      <w:szCs w:val="20"/>
      <w:lang w:val="es-MX" w:eastAsia="zh-CN"/>
    </w:rPr>
  </w:style>
  <w:style w:type="paragraph" w:customStyle="1" w:styleId="Textoindependienteprimerasangra1">
    <w:name w:val="Texto independiente primera sangría1"/>
    <w:basedOn w:val="Textoindependiente"/>
    <w:rsid w:val="00830967"/>
    <w:pPr>
      <w:ind w:firstLine="210"/>
    </w:pPr>
    <w:rPr>
      <w:kern w:val="1"/>
      <w:sz w:val="20"/>
      <w:szCs w:val="20"/>
      <w:lang w:val="es-MX" w:eastAsia="zh-CN"/>
    </w:rPr>
  </w:style>
  <w:style w:type="paragraph" w:customStyle="1" w:styleId="Pa1">
    <w:name w:val="Pa1"/>
    <w:basedOn w:val="Default1"/>
    <w:next w:val="Default1"/>
    <w:rsid w:val="00830967"/>
    <w:pPr>
      <w:spacing w:line="241" w:lineRule="atLeast"/>
    </w:pPr>
    <w:rPr>
      <w:rFonts w:ascii="Times New Roman" w:hAnsi="Times New Roman" w:cs="Tahoma"/>
      <w:color w:val="00000A"/>
      <w:szCs w:val="24"/>
    </w:rPr>
  </w:style>
  <w:style w:type="paragraph" w:customStyle="1" w:styleId="Pa0">
    <w:name w:val="Pa0"/>
    <w:rsid w:val="00830967"/>
    <w:pPr>
      <w:widowControl w:val="0"/>
      <w:suppressAutoHyphens/>
      <w:spacing w:line="241" w:lineRule="atLeast"/>
    </w:pPr>
    <w:rPr>
      <w:rFonts w:ascii="Myriad Pro" w:hAnsi="Myriad Pro" w:cs="Mangal"/>
      <w:kern w:val="1"/>
      <w:sz w:val="24"/>
      <w:szCs w:val="24"/>
      <w:lang w:eastAsia="zh-CN" w:bidi="hi-IN"/>
    </w:rPr>
  </w:style>
  <w:style w:type="paragraph" w:customStyle="1" w:styleId="HTMLconformatoprevio1">
    <w:name w:val="HTML con formato previo1"/>
    <w:basedOn w:val="Normal"/>
    <w:rsid w:val="00830967"/>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uppressAutoHyphens w:val="0"/>
    </w:pPr>
    <w:rPr>
      <w:rFonts w:ascii="Courier New" w:hAnsi="Courier New" w:cs="Courier New"/>
      <w:color w:val="000000"/>
      <w:kern w:val="1"/>
      <w:sz w:val="20"/>
      <w:szCs w:val="20"/>
      <w:lang w:eastAsia="zh-CN"/>
    </w:rPr>
  </w:style>
  <w:style w:type="paragraph" w:customStyle="1" w:styleId="Encabezamientoizquierdo">
    <w:name w:val="Encabezamiento izquierdo"/>
    <w:basedOn w:val="Normal"/>
    <w:rsid w:val="00830967"/>
    <w:pPr>
      <w:suppressLineNumbers/>
      <w:tabs>
        <w:tab w:val="center" w:pos="6899"/>
        <w:tab w:val="right" w:pos="13798"/>
      </w:tabs>
    </w:pPr>
    <w:rPr>
      <w:kern w:val="1"/>
      <w:sz w:val="20"/>
      <w:szCs w:val="20"/>
      <w:lang w:val="es-MX" w:eastAsia="zh-CN"/>
    </w:rPr>
  </w:style>
  <w:style w:type="paragraph" w:customStyle="1" w:styleId="Ttulodelatabla">
    <w:name w:val="Título de la tabla"/>
    <w:basedOn w:val="Contenidodelatabla"/>
    <w:rsid w:val="00830967"/>
    <w:pPr>
      <w:jc w:val="center"/>
    </w:pPr>
    <w:rPr>
      <w:b/>
      <w:bCs/>
      <w:kern w:val="1"/>
      <w:szCs w:val="20"/>
      <w:lang w:eastAsia="zh-CN"/>
    </w:rPr>
  </w:style>
  <w:style w:type="paragraph" w:customStyle="1" w:styleId="Cabeceraizquierda">
    <w:name w:val="Cabecera izquierda"/>
    <w:basedOn w:val="Normal"/>
    <w:rsid w:val="00830967"/>
    <w:pPr>
      <w:suppressLineNumbers/>
      <w:tabs>
        <w:tab w:val="center" w:pos="6899"/>
        <w:tab w:val="right" w:pos="13798"/>
      </w:tabs>
    </w:pPr>
    <w:rPr>
      <w:kern w:val="1"/>
      <w:sz w:val="20"/>
      <w:szCs w:val="20"/>
      <w:lang w:val="es-MX" w:eastAsia="zh-CN"/>
    </w:rPr>
  </w:style>
  <w:style w:type="paragraph" w:customStyle="1" w:styleId="xxxmsoheading7">
    <w:name w:val="x_x_xmsoheading7"/>
    <w:basedOn w:val="Normal"/>
    <w:rsid w:val="00830967"/>
    <w:pPr>
      <w:suppressAutoHyphens w:val="0"/>
      <w:spacing w:before="100" w:beforeAutospacing="1" w:after="100" w:afterAutospacing="1"/>
    </w:pPr>
    <w:rPr>
      <w:lang w:eastAsia="es-ES"/>
    </w:rPr>
  </w:style>
  <w:style w:type="paragraph" w:customStyle="1" w:styleId="xxxmsonormal">
    <w:name w:val="x_x_xmsonormal"/>
    <w:basedOn w:val="Normal"/>
    <w:rsid w:val="00830967"/>
    <w:pPr>
      <w:suppressAutoHyphens w:val="0"/>
      <w:spacing w:before="100" w:beforeAutospacing="1" w:after="100" w:afterAutospacing="1"/>
    </w:pPr>
    <w:rPr>
      <w:lang w:eastAsia="es-ES"/>
    </w:rPr>
  </w:style>
  <w:style w:type="paragraph" w:customStyle="1" w:styleId="xxxmsobodytext">
    <w:name w:val="x_x_xmsobodytext"/>
    <w:basedOn w:val="Normal"/>
    <w:rsid w:val="00830967"/>
    <w:pPr>
      <w:suppressAutoHyphens w:val="0"/>
      <w:spacing w:before="100" w:beforeAutospacing="1" w:after="100" w:afterAutospacing="1"/>
    </w:pPr>
    <w:rPr>
      <w:lang w:eastAsia="es-ES"/>
    </w:rPr>
  </w:style>
  <w:style w:type="paragraph" w:customStyle="1" w:styleId="Encabezado101">
    <w:name w:val="Encabezado 10"/>
    <w:basedOn w:val="Encabezado5"/>
    <w:next w:val="Textoindependiente"/>
    <w:rsid w:val="00830967"/>
    <w:pPr>
      <w:tabs>
        <w:tab w:val="num" w:pos="643"/>
      </w:tabs>
      <w:suppressAutoHyphens/>
      <w:autoSpaceDE/>
      <w:autoSpaceDN/>
      <w:adjustRightInd/>
      <w:spacing w:before="60" w:after="60"/>
      <w:ind w:left="643" w:hanging="360"/>
    </w:pPr>
    <w:rPr>
      <w:kern w:val="1"/>
      <w:sz w:val="20"/>
      <w:szCs w:val="20"/>
    </w:rPr>
  </w:style>
  <w:style w:type="numbering" w:customStyle="1" w:styleId="Sinlista1">
    <w:name w:val="Sin lista1"/>
    <w:next w:val="Sinlista"/>
    <w:uiPriority w:val="99"/>
    <w:semiHidden/>
    <w:rsid w:val="00830967"/>
  </w:style>
  <w:style w:type="paragraph" w:customStyle="1" w:styleId="Ttulo60">
    <w:name w:val="TÍtulo 6"/>
    <w:basedOn w:val="Normal"/>
    <w:next w:val="Normal"/>
    <w:rsid w:val="00830967"/>
    <w:pPr>
      <w:keepNext/>
      <w:widowControl w:val="0"/>
      <w:tabs>
        <w:tab w:val="left" w:pos="-720"/>
      </w:tabs>
      <w:overflowPunct w:val="0"/>
      <w:autoSpaceDE w:val="0"/>
      <w:autoSpaceDN w:val="0"/>
      <w:adjustRightInd w:val="0"/>
      <w:jc w:val="both"/>
      <w:textAlignment w:val="baseline"/>
    </w:pPr>
    <w:rPr>
      <w:rFonts w:ascii="Bookman Old Style" w:hAnsi="Bookman Old Style" w:cs="Bookman Old Style"/>
      <w:spacing w:val="-3"/>
      <w:lang w:eastAsia="es-ES"/>
    </w:rPr>
  </w:style>
  <w:style w:type="paragraph" w:customStyle="1" w:styleId="Ttulo90">
    <w:name w:val="TÕtulo 9"/>
    <w:basedOn w:val="Normal"/>
    <w:next w:val="Normal"/>
    <w:rsid w:val="00830967"/>
    <w:pPr>
      <w:keepNext/>
      <w:tabs>
        <w:tab w:val="left" w:pos="142"/>
      </w:tabs>
      <w:suppressAutoHyphens w:val="0"/>
      <w:overflowPunct w:val="0"/>
      <w:autoSpaceDE w:val="0"/>
      <w:autoSpaceDN w:val="0"/>
      <w:adjustRightInd w:val="0"/>
      <w:jc w:val="both"/>
      <w:textAlignment w:val="baseline"/>
    </w:pPr>
    <w:rPr>
      <w:rFonts w:ascii="Book Antiqua" w:hAnsi="Book Antiqua" w:cs="Book Antiqua"/>
      <w:b/>
      <w:bCs/>
      <w:sz w:val="22"/>
      <w:szCs w:val="22"/>
      <w:lang w:eastAsia="es-ES"/>
    </w:rPr>
  </w:style>
  <w:style w:type="paragraph" w:customStyle="1" w:styleId="Cpi">
    <w:name w:val="Cpi"/>
    <w:basedOn w:val="Normal"/>
    <w:rsid w:val="00830967"/>
    <w:pPr>
      <w:widowControl w:val="0"/>
      <w:suppressAutoHyphens w:val="0"/>
      <w:autoSpaceDE w:val="0"/>
      <w:autoSpaceDN w:val="0"/>
      <w:adjustRightInd w:val="0"/>
      <w:spacing w:line="360" w:lineRule="auto"/>
    </w:pPr>
    <w:rPr>
      <w:sz w:val="28"/>
      <w:szCs w:val="28"/>
      <w:shd w:val="clear" w:color="auto" w:fill="FFFFFF"/>
      <w:lang w:val="es-MX" w:eastAsia="es-ES"/>
    </w:rPr>
  </w:style>
  <w:style w:type="paragraph" w:customStyle="1" w:styleId="Trabajo2">
    <w:name w:val="Trabajo2"/>
    <w:rsid w:val="00830967"/>
    <w:pPr>
      <w:suppressAutoHyphens/>
      <w:spacing w:line="360" w:lineRule="auto"/>
      <w:jc w:val="both"/>
    </w:pPr>
    <w:rPr>
      <w:rFonts w:ascii="Arial" w:hAnsi="Arial" w:cs="Arial"/>
      <w:lang w:val="es-ES" w:eastAsia="ar-SA"/>
    </w:rPr>
  </w:style>
  <w:style w:type="character" w:customStyle="1" w:styleId="Mencinsinresolver2">
    <w:name w:val="Mención sin resolver2"/>
    <w:basedOn w:val="Fuentedeprrafopredeter"/>
    <w:uiPriority w:val="99"/>
    <w:semiHidden/>
    <w:unhideWhenUsed/>
    <w:rsid w:val="009E48FE"/>
    <w:rPr>
      <w:color w:val="808080"/>
      <w:shd w:val="clear" w:color="auto" w:fill="E6E6E6"/>
    </w:rPr>
  </w:style>
  <w:style w:type="paragraph" w:customStyle="1" w:styleId="xmsolistparagraph">
    <w:name w:val="x_msolistparagraph"/>
    <w:basedOn w:val="Normal"/>
    <w:qFormat/>
    <w:rsid w:val="00D45BDC"/>
    <w:pPr>
      <w:suppressAutoHyphens w:val="0"/>
    </w:pPr>
    <w:rPr>
      <w:rFonts w:eastAsiaTheme="minorHAnsi"/>
      <w:lang w:val="es-CR" w:eastAsia="es-CR"/>
    </w:rPr>
  </w:style>
  <w:style w:type="paragraph" w:customStyle="1" w:styleId="Ttulo52">
    <w:name w:val="Título 52"/>
    <w:basedOn w:val="Normal"/>
    <w:rsid w:val="00D45BDC"/>
    <w:pPr>
      <w:keepNext/>
      <w:shd w:val="clear" w:color="auto" w:fill="FFFFFF"/>
      <w:suppressAutoHyphens w:val="0"/>
      <w:jc w:val="center"/>
    </w:pPr>
    <w:rPr>
      <w:rFonts w:eastAsiaTheme="minorHAnsi"/>
      <w:b/>
      <w:bCs/>
      <w:i/>
      <w:iCs/>
      <w:sz w:val="26"/>
      <w:szCs w:val="26"/>
      <w:u w:val="single"/>
      <w:lang w:val="es-CR" w:eastAsia="es-CR"/>
    </w:rPr>
  </w:style>
  <w:style w:type="character" w:customStyle="1" w:styleId="EstiloCorreo780">
    <w:name w:val="EstiloCorreo78"/>
    <w:semiHidden/>
    <w:rsid w:val="00AF16EC"/>
    <w:rPr>
      <w:rFonts w:ascii="Arial" w:hAnsi="Arial" w:cs="Arial"/>
      <w:color w:val="000080"/>
      <w:sz w:val="20"/>
      <w:szCs w:val="20"/>
    </w:rPr>
  </w:style>
  <w:style w:type="paragraph" w:customStyle="1" w:styleId="Antecedente0">
    <w:name w:val="Antecedente"/>
    <w:basedOn w:val="antecedente"/>
    <w:link w:val="AntecedenteCar0"/>
    <w:qFormat/>
    <w:rsid w:val="00AF16EC"/>
    <w:pPr>
      <w:suppressAutoHyphens/>
    </w:pPr>
    <w:rPr>
      <w:bCs/>
      <w:sz w:val="28"/>
      <w:szCs w:val="28"/>
    </w:rPr>
  </w:style>
  <w:style w:type="character" w:customStyle="1" w:styleId="AntecedenteCar0">
    <w:name w:val="Antecedente Car"/>
    <w:basedOn w:val="antecedenteCar"/>
    <w:link w:val="Antecedente0"/>
    <w:rsid w:val="00AF16EC"/>
    <w:rPr>
      <w:bCs/>
      <w:sz w:val="28"/>
      <w:szCs w:val="28"/>
      <w:lang w:val="es-ES" w:eastAsia="es-ES"/>
    </w:rPr>
  </w:style>
  <w:style w:type="paragraph" w:customStyle="1" w:styleId="resumen">
    <w:name w:val="resumen"/>
    <w:basedOn w:val="Ttulo3"/>
    <w:link w:val="resumenCar"/>
    <w:qFormat/>
    <w:rsid w:val="00AF16EC"/>
  </w:style>
  <w:style w:type="character" w:customStyle="1" w:styleId="resumenCar">
    <w:name w:val="resumen Car"/>
    <w:basedOn w:val="Ttulo3Car"/>
    <w:link w:val="resumen"/>
    <w:rsid w:val="00AF16EC"/>
    <w:rPr>
      <w:rFonts w:cs="Arial"/>
      <w:b/>
      <w:bCs/>
      <w:sz w:val="28"/>
      <w:szCs w:val="26"/>
      <w:lang w:val="es-ES_tradnl" w:eastAsia="ar-SA" w:bidi="ar-SA"/>
    </w:rPr>
  </w:style>
  <w:style w:type="paragraph" w:customStyle="1" w:styleId="articulo">
    <w:name w:val="articulo"/>
    <w:basedOn w:val="Ttulo2"/>
    <w:link w:val="articuloCar"/>
    <w:qFormat/>
    <w:rsid w:val="00AF16EC"/>
    <w:pPr>
      <w:tabs>
        <w:tab w:val="num" w:pos="0"/>
      </w:tabs>
      <w:spacing w:before="120" w:after="120" w:line="480" w:lineRule="auto"/>
      <w:jc w:val="center"/>
    </w:pPr>
    <w:rPr>
      <w:i w:val="0"/>
      <w:iCs w:val="0"/>
      <w:u w:val="single"/>
    </w:rPr>
  </w:style>
  <w:style w:type="character" w:customStyle="1" w:styleId="articuloCar">
    <w:name w:val="articulo Car"/>
    <w:basedOn w:val="Ttulo2Car"/>
    <w:link w:val="articulo"/>
    <w:rsid w:val="00AF16EC"/>
    <w:rPr>
      <w:rFonts w:ascii="Arial" w:hAnsi="Arial" w:cs="Arial"/>
      <w:b/>
      <w:bCs/>
      <w:i w:val="0"/>
      <w:iCs w:val="0"/>
      <w:sz w:val="28"/>
      <w:szCs w:val="28"/>
      <w:u w:val="single"/>
      <w:lang w:val="es-ES" w:eastAsia="ar-SA" w:bidi="ar-SA"/>
    </w:rPr>
  </w:style>
  <w:style w:type="character" w:customStyle="1" w:styleId="EstiloCorreo29">
    <w:name w:val="EstiloCorreo29"/>
    <w:semiHidden/>
    <w:rsid w:val="00AF16EC"/>
    <w:rPr>
      <w:rFonts w:ascii="Arial" w:hAnsi="Arial" w:cs="Arial" w:hint="default"/>
      <w:color w:val="000080"/>
      <w:sz w:val="20"/>
      <w:szCs w:val="20"/>
    </w:rPr>
  </w:style>
  <w:style w:type="character" w:customStyle="1" w:styleId="EstiloCorreo30">
    <w:name w:val="EstiloCorreo30"/>
    <w:semiHidden/>
    <w:rsid w:val="00AF16EC"/>
    <w:rPr>
      <w:rFonts w:ascii="Arial" w:hAnsi="Arial" w:cs="Arial" w:hint="default"/>
      <w:color w:val="000080"/>
      <w:sz w:val="20"/>
      <w:szCs w:val="20"/>
    </w:rPr>
  </w:style>
  <w:style w:type="table" w:customStyle="1" w:styleId="Cuadrculaclara-nfasis11">
    <w:name w:val="Cuadrícula clara - Énfasis 11"/>
    <w:basedOn w:val="Tablanormal"/>
    <w:uiPriority w:val="62"/>
    <w:rsid w:val="00AF16EC"/>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character" w:customStyle="1" w:styleId="EstiloCorreo322">
    <w:name w:val="EstiloCorreo322"/>
    <w:semiHidden/>
    <w:rsid w:val="00AF16EC"/>
    <w:rPr>
      <w:rFonts w:ascii="Arial" w:hAnsi="Arial" w:cs="Arial"/>
      <w:color w:val="000080"/>
      <w:sz w:val="20"/>
      <w:szCs w:val="20"/>
    </w:rPr>
  </w:style>
  <w:style w:type="character" w:customStyle="1" w:styleId="PiedepginaCar1">
    <w:name w:val="Pie de página Car1"/>
    <w:basedOn w:val="Fuentedeprrafopredeter"/>
    <w:locked/>
    <w:rsid w:val="00AF16EC"/>
    <w:rPr>
      <w:rFonts w:ascii="Book Antiqua" w:hAnsi="Book Antiqua" w:cs="Book Antiqua"/>
      <w:kern w:val="1"/>
      <w:sz w:val="22"/>
      <w:szCs w:val="22"/>
      <w:lang w:val="es-CR" w:eastAsia="es-CR" w:bidi="ar-SA"/>
    </w:rPr>
  </w:style>
  <w:style w:type="character" w:customStyle="1" w:styleId="nfasis1">
    <w:name w:val="Énfasis1"/>
    <w:rsid w:val="00AF16EC"/>
    <w:rPr>
      <w:i/>
    </w:rPr>
  </w:style>
  <w:style w:type="character" w:customStyle="1" w:styleId="nfasis2">
    <w:name w:val="Énfasis2"/>
    <w:rsid w:val="00AF16EC"/>
    <w:rPr>
      <w:i/>
    </w:rPr>
  </w:style>
  <w:style w:type="paragraph" w:customStyle="1" w:styleId="Sinespaciado3">
    <w:name w:val="Sin espaciado3"/>
    <w:rsid w:val="00AF16EC"/>
    <w:pPr>
      <w:suppressAutoHyphens/>
    </w:pPr>
    <w:rPr>
      <w:rFonts w:ascii="Calibri" w:hAnsi="Calibri" w:cs="Calibri"/>
      <w:color w:val="00000A"/>
      <w:sz w:val="22"/>
      <w:szCs w:val="22"/>
      <w:lang w:val="es-MX" w:eastAsia="zh-CN"/>
    </w:rPr>
  </w:style>
  <w:style w:type="paragraph" w:customStyle="1" w:styleId="Ttulo22">
    <w:name w:val="Título 22"/>
    <w:basedOn w:val="Encabezado1"/>
    <w:next w:val="Normal"/>
    <w:rsid w:val="00AF16EC"/>
    <w:rPr>
      <w:lang w:val="es-ES_tradnl"/>
    </w:rPr>
  </w:style>
  <w:style w:type="paragraph" w:customStyle="1" w:styleId="Ttulo110">
    <w:name w:val="Título 11"/>
    <w:basedOn w:val="Normal"/>
    <w:next w:val="Normal"/>
    <w:uiPriority w:val="99"/>
    <w:rsid w:val="00AF16EC"/>
    <w:pPr>
      <w:keepNext/>
      <w:widowControl w:val="0"/>
      <w:tabs>
        <w:tab w:val="num" w:pos="0"/>
      </w:tabs>
      <w:ind w:left="432" w:hanging="432"/>
      <w:jc w:val="center"/>
    </w:pPr>
    <w:rPr>
      <w:rFonts w:eastAsia="Arial Unicode MS"/>
      <w:b/>
      <w:bCs/>
      <w:lang w:eastAsia="zh-CN"/>
    </w:rPr>
  </w:style>
  <w:style w:type="paragraph" w:customStyle="1" w:styleId="Sinespaciado4">
    <w:name w:val="Sin espaciado4"/>
    <w:rsid w:val="00AF16EC"/>
    <w:pPr>
      <w:suppressAutoHyphens/>
    </w:pPr>
    <w:rPr>
      <w:rFonts w:ascii="Calibri" w:hAnsi="Calibri" w:cs="Calibri"/>
      <w:color w:val="00000A"/>
      <w:sz w:val="22"/>
      <w:szCs w:val="22"/>
      <w:lang w:val="es-MX" w:eastAsia="zh-CN"/>
    </w:rPr>
  </w:style>
  <w:style w:type="paragraph" w:customStyle="1" w:styleId="Ttulo23">
    <w:name w:val="Título 23"/>
    <w:basedOn w:val="Encabezado1"/>
    <w:next w:val="Normal"/>
    <w:rsid w:val="00AF16EC"/>
    <w:rPr>
      <w:lang w:val="es-ES_tradnl"/>
    </w:rPr>
  </w:style>
  <w:style w:type="paragraph" w:customStyle="1" w:styleId="Ttulo12">
    <w:name w:val="Título 12"/>
    <w:basedOn w:val="Normal"/>
    <w:next w:val="Normal"/>
    <w:rsid w:val="00AF16EC"/>
    <w:pPr>
      <w:keepNext/>
      <w:widowControl w:val="0"/>
      <w:tabs>
        <w:tab w:val="num" w:pos="0"/>
      </w:tabs>
      <w:ind w:left="432" w:hanging="432"/>
      <w:jc w:val="center"/>
    </w:pPr>
    <w:rPr>
      <w:rFonts w:eastAsia="Arial Unicode MS"/>
      <w:b/>
      <w:bCs/>
      <w:lang w:eastAsia="zh-CN"/>
    </w:rPr>
  </w:style>
  <w:style w:type="paragraph" w:customStyle="1" w:styleId="Sinespaciado5">
    <w:name w:val="Sin espaciado5"/>
    <w:rsid w:val="00AF16EC"/>
    <w:pPr>
      <w:suppressAutoHyphens/>
    </w:pPr>
    <w:rPr>
      <w:rFonts w:ascii="Calibri" w:hAnsi="Calibri" w:cs="Calibri"/>
      <w:color w:val="00000A"/>
      <w:sz w:val="22"/>
      <w:szCs w:val="22"/>
      <w:lang w:val="es-MX" w:eastAsia="zh-CN"/>
    </w:rPr>
  </w:style>
  <w:style w:type="paragraph" w:customStyle="1" w:styleId="Ttulo24">
    <w:name w:val="Título 24"/>
    <w:basedOn w:val="Encabezado1"/>
    <w:next w:val="Normal"/>
    <w:rsid w:val="00AF16EC"/>
    <w:rPr>
      <w:lang w:val="es-ES_tradnl"/>
    </w:rPr>
  </w:style>
  <w:style w:type="paragraph" w:customStyle="1" w:styleId="Ttulo13">
    <w:name w:val="Título 13"/>
    <w:basedOn w:val="Normal"/>
    <w:next w:val="Normal"/>
    <w:rsid w:val="00AF16EC"/>
    <w:pPr>
      <w:keepNext/>
      <w:widowControl w:val="0"/>
      <w:tabs>
        <w:tab w:val="num" w:pos="0"/>
      </w:tabs>
      <w:ind w:left="432" w:hanging="432"/>
      <w:jc w:val="center"/>
    </w:pPr>
    <w:rPr>
      <w:rFonts w:eastAsia="Arial Unicode MS"/>
      <w:b/>
      <w:bCs/>
      <w:lang w:eastAsia="zh-CN"/>
    </w:rPr>
  </w:style>
  <w:style w:type="paragraph" w:customStyle="1" w:styleId="Sinespaciado6">
    <w:name w:val="Sin espaciado6"/>
    <w:rsid w:val="00AF16EC"/>
    <w:pPr>
      <w:suppressAutoHyphens/>
    </w:pPr>
    <w:rPr>
      <w:rFonts w:ascii="Calibri" w:hAnsi="Calibri" w:cs="Calibri"/>
      <w:color w:val="00000A"/>
      <w:sz w:val="22"/>
      <w:szCs w:val="22"/>
      <w:lang w:val="es-MX" w:eastAsia="zh-CN"/>
    </w:rPr>
  </w:style>
  <w:style w:type="character" w:customStyle="1" w:styleId="ListLabel7">
    <w:name w:val="ListLabel 7"/>
    <w:rsid w:val="00AF16EC"/>
    <w:rPr>
      <w:b w:val="0"/>
      <w:iCs/>
      <w:sz w:val="22"/>
    </w:rPr>
  </w:style>
  <w:style w:type="paragraph" w:customStyle="1" w:styleId="Sinespaciado7">
    <w:name w:val="Sin espaciado7"/>
    <w:rsid w:val="00AF16EC"/>
    <w:pPr>
      <w:suppressAutoHyphens/>
      <w:spacing w:line="100" w:lineRule="atLeast"/>
    </w:pPr>
    <w:rPr>
      <w:rFonts w:ascii="Calibri" w:eastAsia="Calibri" w:hAnsi="Calibri" w:cs="Arial"/>
      <w:color w:val="00000A"/>
      <w:kern w:val="1"/>
      <w:sz w:val="22"/>
      <w:szCs w:val="22"/>
      <w:lang w:val="es-MX" w:eastAsia="zh-CN"/>
    </w:rPr>
  </w:style>
  <w:style w:type="character" w:customStyle="1" w:styleId="Hipervnculovisitado1">
    <w:name w:val="Hipervínculo visitado1"/>
    <w:rsid w:val="00AF16EC"/>
    <w:rPr>
      <w:color w:val="800080"/>
      <w:u w:val="single"/>
    </w:rPr>
  </w:style>
  <w:style w:type="paragraph" w:customStyle="1" w:styleId="Cabecera">
    <w:name w:val="Cabecera"/>
    <w:uiPriority w:val="99"/>
    <w:rsid w:val="00AF16EC"/>
    <w:pPr>
      <w:autoSpaceDE w:val="0"/>
      <w:autoSpaceDN w:val="0"/>
      <w:adjustRightInd w:val="0"/>
    </w:pPr>
    <w:rPr>
      <w:color w:val="000000"/>
      <w:sz w:val="24"/>
      <w:szCs w:val="24"/>
    </w:rPr>
  </w:style>
  <w:style w:type="character" w:customStyle="1" w:styleId="SubttuloCar1">
    <w:name w:val="Subtítulo Car1"/>
    <w:basedOn w:val="Fuentedeprrafopredeter"/>
    <w:rsid w:val="00AF16EC"/>
    <w:rPr>
      <w:rFonts w:asciiTheme="majorHAnsi" w:eastAsiaTheme="majorEastAsia" w:hAnsiTheme="majorHAnsi" w:cstheme="majorBidi"/>
      <w:i/>
      <w:iCs/>
      <w:color w:val="4F81BD" w:themeColor="accent1"/>
      <w:spacing w:val="15"/>
      <w:sz w:val="24"/>
      <w:szCs w:val="24"/>
    </w:rPr>
  </w:style>
  <w:style w:type="paragraph" w:customStyle="1" w:styleId="Remitedesobre1">
    <w:name w:val="Remite de sobre1"/>
    <w:rsid w:val="00AF16EC"/>
    <w:pPr>
      <w:widowControl w:val="0"/>
      <w:suppressAutoHyphens/>
      <w:autoSpaceDE w:val="0"/>
    </w:pPr>
    <w:rPr>
      <w:rFonts w:ascii="Arial" w:eastAsia="Arial" w:hAnsi="Arial" w:cs="Arial"/>
      <w:color w:val="000000"/>
      <w:spacing w:val="-3"/>
      <w:sz w:val="24"/>
      <w:szCs w:val="24"/>
      <w:lang w:val="es-ES" w:eastAsia="hi-IN" w:bidi="hi-IN"/>
    </w:rPr>
  </w:style>
  <w:style w:type="paragraph" w:customStyle="1" w:styleId="xxxmsonormal0">
    <w:name w:val="x_xxmsonormal"/>
    <w:basedOn w:val="Normal"/>
    <w:rsid w:val="00AF16EC"/>
    <w:pPr>
      <w:suppressAutoHyphens w:val="0"/>
    </w:pPr>
    <w:rPr>
      <w:rFonts w:ascii="Calibri" w:eastAsiaTheme="minorHAnsi" w:hAnsi="Calibri"/>
      <w:sz w:val="22"/>
      <w:szCs w:val="22"/>
      <w:lang w:val="es-CR" w:eastAsia="es-CR"/>
    </w:rPr>
  </w:style>
  <w:style w:type="character" w:customStyle="1" w:styleId="highlight">
    <w:name w:val="highlight"/>
    <w:basedOn w:val="Fuentedeprrafopredeter"/>
    <w:rsid w:val="00AF16EC"/>
  </w:style>
  <w:style w:type="paragraph" w:styleId="Citadestacada">
    <w:name w:val="Intense Quote"/>
    <w:basedOn w:val="Normal"/>
    <w:next w:val="Normal"/>
    <w:link w:val="CitadestacadaCar"/>
    <w:uiPriority w:val="30"/>
    <w:qFormat/>
    <w:rsid w:val="00AF16EC"/>
    <w:pPr>
      <w:pBdr>
        <w:bottom w:val="single" w:sz="4" w:space="4" w:color="4F81BD" w:themeColor="accent1"/>
      </w:pBdr>
      <w:suppressAutoHyphens w:val="0"/>
      <w:spacing w:before="200" w:after="280"/>
      <w:ind w:left="936" w:right="936"/>
    </w:pPr>
    <w:rPr>
      <w:b/>
      <w:bCs/>
      <w:i/>
      <w:iCs/>
      <w:color w:val="4F81BD" w:themeColor="accent1"/>
      <w:sz w:val="20"/>
      <w:szCs w:val="20"/>
      <w:lang w:val="es-CR" w:eastAsia="es-ES"/>
    </w:rPr>
  </w:style>
  <w:style w:type="character" w:customStyle="1" w:styleId="CitadestacadaCar">
    <w:name w:val="Cita destacada Car"/>
    <w:basedOn w:val="Fuentedeprrafopredeter"/>
    <w:link w:val="Citadestacada"/>
    <w:uiPriority w:val="30"/>
    <w:rsid w:val="00AF16EC"/>
    <w:rPr>
      <w:b/>
      <w:bCs/>
      <w:i/>
      <w:iCs/>
      <w:color w:val="4F81BD" w:themeColor="accent1"/>
      <w:lang w:eastAsia="es-ES"/>
    </w:rPr>
  </w:style>
  <w:style w:type="character" w:styleId="nfasissutil">
    <w:name w:val="Subtle Emphasis"/>
    <w:uiPriority w:val="19"/>
    <w:qFormat/>
    <w:rsid w:val="00AF16EC"/>
    <w:rPr>
      <w:i/>
      <w:iCs/>
      <w:color w:val="808080" w:themeColor="text1" w:themeTint="7F"/>
    </w:rPr>
  </w:style>
  <w:style w:type="character" w:styleId="nfasisintenso">
    <w:name w:val="Intense Emphasis"/>
    <w:uiPriority w:val="21"/>
    <w:qFormat/>
    <w:rsid w:val="00AF16EC"/>
    <w:rPr>
      <w:b/>
      <w:bCs/>
      <w:i/>
      <w:iCs/>
      <w:color w:val="4F81BD" w:themeColor="accent1"/>
    </w:rPr>
  </w:style>
  <w:style w:type="character" w:styleId="Referenciasutil">
    <w:name w:val="Subtle Reference"/>
    <w:uiPriority w:val="31"/>
    <w:qFormat/>
    <w:rsid w:val="00AF16EC"/>
    <w:rPr>
      <w:smallCaps/>
      <w:color w:val="C0504D" w:themeColor="accent2"/>
      <w:u w:val="single"/>
    </w:rPr>
  </w:style>
  <w:style w:type="character" w:styleId="Referenciaintensa">
    <w:name w:val="Intense Reference"/>
    <w:uiPriority w:val="32"/>
    <w:qFormat/>
    <w:rsid w:val="00AF16EC"/>
    <w:rPr>
      <w:b/>
      <w:bCs/>
      <w:smallCaps/>
      <w:color w:val="C0504D" w:themeColor="accent2"/>
      <w:spacing w:val="5"/>
      <w:u w:val="single"/>
    </w:rPr>
  </w:style>
  <w:style w:type="character" w:styleId="Ttulodellibro">
    <w:name w:val="Book Title"/>
    <w:uiPriority w:val="33"/>
    <w:qFormat/>
    <w:rsid w:val="00AF16EC"/>
    <w:rPr>
      <w:b/>
      <w:bCs/>
      <w:smallCaps/>
      <w:spacing w:val="5"/>
    </w:rPr>
  </w:style>
  <w:style w:type="character" w:customStyle="1" w:styleId="highlightedtext">
    <w:name w:val="highlightedtext"/>
    <w:basedOn w:val="Fuentedeprrafopredeter"/>
    <w:rsid w:val="00AF16E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50606312">
      <w:bodyDiv w:val="1"/>
      <w:marLeft w:val="0"/>
      <w:marRight w:val="0"/>
      <w:marTop w:val="0"/>
      <w:marBottom w:val="0"/>
      <w:divBdr>
        <w:top w:val="none" w:sz="0" w:space="0" w:color="auto"/>
        <w:left w:val="none" w:sz="0" w:space="0" w:color="auto"/>
        <w:bottom w:val="none" w:sz="0" w:space="0" w:color="auto"/>
        <w:right w:val="none" w:sz="0" w:space="0" w:color="auto"/>
      </w:divBdr>
    </w:div>
    <w:div w:id="265699273">
      <w:bodyDiv w:val="1"/>
      <w:marLeft w:val="0"/>
      <w:marRight w:val="0"/>
      <w:marTop w:val="0"/>
      <w:marBottom w:val="0"/>
      <w:divBdr>
        <w:top w:val="none" w:sz="0" w:space="0" w:color="auto"/>
        <w:left w:val="none" w:sz="0" w:space="0" w:color="auto"/>
        <w:bottom w:val="none" w:sz="0" w:space="0" w:color="auto"/>
        <w:right w:val="none" w:sz="0" w:space="0" w:color="auto"/>
      </w:divBdr>
    </w:div>
    <w:div w:id="266738450">
      <w:bodyDiv w:val="1"/>
      <w:marLeft w:val="0"/>
      <w:marRight w:val="0"/>
      <w:marTop w:val="0"/>
      <w:marBottom w:val="0"/>
      <w:divBdr>
        <w:top w:val="none" w:sz="0" w:space="0" w:color="auto"/>
        <w:left w:val="none" w:sz="0" w:space="0" w:color="auto"/>
        <w:bottom w:val="none" w:sz="0" w:space="0" w:color="auto"/>
        <w:right w:val="none" w:sz="0" w:space="0" w:color="auto"/>
      </w:divBdr>
    </w:div>
    <w:div w:id="305743240">
      <w:bodyDiv w:val="1"/>
      <w:marLeft w:val="0"/>
      <w:marRight w:val="0"/>
      <w:marTop w:val="0"/>
      <w:marBottom w:val="0"/>
      <w:divBdr>
        <w:top w:val="none" w:sz="0" w:space="0" w:color="auto"/>
        <w:left w:val="none" w:sz="0" w:space="0" w:color="auto"/>
        <w:bottom w:val="none" w:sz="0" w:space="0" w:color="auto"/>
        <w:right w:val="none" w:sz="0" w:space="0" w:color="auto"/>
      </w:divBdr>
    </w:div>
    <w:div w:id="561604805">
      <w:bodyDiv w:val="1"/>
      <w:marLeft w:val="0"/>
      <w:marRight w:val="0"/>
      <w:marTop w:val="0"/>
      <w:marBottom w:val="0"/>
      <w:divBdr>
        <w:top w:val="none" w:sz="0" w:space="0" w:color="auto"/>
        <w:left w:val="none" w:sz="0" w:space="0" w:color="auto"/>
        <w:bottom w:val="none" w:sz="0" w:space="0" w:color="auto"/>
        <w:right w:val="none" w:sz="0" w:space="0" w:color="auto"/>
      </w:divBdr>
    </w:div>
    <w:div w:id="799498713">
      <w:bodyDiv w:val="1"/>
      <w:marLeft w:val="0"/>
      <w:marRight w:val="0"/>
      <w:marTop w:val="0"/>
      <w:marBottom w:val="0"/>
      <w:divBdr>
        <w:top w:val="none" w:sz="0" w:space="0" w:color="auto"/>
        <w:left w:val="none" w:sz="0" w:space="0" w:color="auto"/>
        <w:bottom w:val="none" w:sz="0" w:space="0" w:color="auto"/>
        <w:right w:val="none" w:sz="0" w:space="0" w:color="auto"/>
      </w:divBdr>
    </w:div>
    <w:div w:id="1335065495">
      <w:bodyDiv w:val="1"/>
      <w:marLeft w:val="0"/>
      <w:marRight w:val="0"/>
      <w:marTop w:val="0"/>
      <w:marBottom w:val="0"/>
      <w:divBdr>
        <w:top w:val="none" w:sz="0" w:space="0" w:color="auto"/>
        <w:left w:val="none" w:sz="0" w:space="0" w:color="auto"/>
        <w:bottom w:val="none" w:sz="0" w:space="0" w:color="auto"/>
        <w:right w:val="none" w:sz="0" w:space="0" w:color="auto"/>
      </w:divBdr>
    </w:div>
    <w:div w:id="1352024148">
      <w:bodyDiv w:val="1"/>
      <w:marLeft w:val="0"/>
      <w:marRight w:val="0"/>
      <w:marTop w:val="0"/>
      <w:marBottom w:val="0"/>
      <w:divBdr>
        <w:top w:val="none" w:sz="0" w:space="0" w:color="auto"/>
        <w:left w:val="none" w:sz="0" w:space="0" w:color="auto"/>
        <w:bottom w:val="none" w:sz="0" w:space="0" w:color="auto"/>
        <w:right w:val="none" w:sz="0" w:space="0" w:color="auto"/>
      </w:divBdr>
    </w:div>
    <w:div w:id="1498837832">
      <w:bodyDiv w:val="1"/>
      <w:marLeft w:val="0"/>
      <w:marRight w:val="0"/>
      <w:marTop w:val="0"/>
      <w:marBottom w:val="0"/>
      <w:divBdr>
        <w:top w:val="none" w:sz="0" w:space="0" w:color="auto"/>
        <w:left w:val="none" w:sz="0" w:space="0" w:color="auto"/>
        <w:bottom w:val="none" w:sz="0" w:space="0" w:color="auto"/>
        <w:right w:val="none" w:sz="0" w:space="0" w:color="auto"/>
      </w:divBdr>
    </w:div>
    <w:div w:id="1800562323">
      <w:bodyDiv w:val="1"/>
      <w:marLeft w:val="0"/>
      <w:marRight w:val="0"/>
      <w:marTop w:val="0"/>
      <w:marBottom w:val="0"/>
      <w:divBdr>
        <w:top w:val="none" w:sz="0" w:space="0" w:color="auto"/>
        <w:left w:val="none" w:sz="0" w:space="0" w:color="auto"/>
        <w:bottom w:val="none" w:sz="0" w:space="0" w:color="auto"/>
        <w:right w:val="none" w:sz="0" w:space="0" w:color="auto"/>
      </w:divBdr>
    </w:div>
    <w:div w:id="20676093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oleObject" Target="embeddings/Microsoft_Word_97_-_2003_Document.doc"/><Relationship Id="rId13"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oleObject" Target="embeddings/oleObject1.bin"/><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emf"/><Relationship Id="rId5" Type="http://schemas.openxmlformats.org/officeDocument/2006/relationships/footnotes" Target="footnotes.xml"/><Relationship Id="rId15" Type="http://schemas.openxmlformats.org/officeDocument/2006/relationships/footer" Target="footer1.xml"/><Relationship Id="rId10" Type="http://schemas.openxmlformats.org/officeDocument/2006/relationships/package" Target="embeddings/Microsoft_Excel_Worksheet.xlsx"/><Relationship Id="rId4" Type="http://schemas.openxmlformats.org/officeDocument/2006/relationships/webSettings" Target="webSettings.xml"/><Relationship Id="rId9" Type="http://schemas.openxmlformats.org/officeDocument/2006/relationships/image" Target="media/image2.emf"/><Relationship Id="rId14" Type="http://schemas.openxmlformats.org/officeDocument/2006/relationships/header" Target="header2.xml"/></Relationships>
</file>

<file path=word/_rels/footer1.xml.rels><?xml version="1.0" encoding="UTF-8" standalone="yes"?>
<Relationships xmlns="http://schemas.openxmlformats.org/package/2006/relationships"><Relationship Id="rId1" Type="http://schemas.openxmlformats.org/officeDocument/2006/relationships/hyperlink" Target="mailto:secre_corte@poder-judicial.go.cr" TargetMode="External"/></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2</Pages>
  <Words>223</Words>
  <Characters>1231</Characters>
  <Application>Microsoft Office Word</Application>
  <DocSecurity>0</DocSecurity>
  <Lines>10</Lines>
  <Paragraphs>2</Paragraphs>
  <ScaleCrop>false</ScaleCrop>
  <HeadingPairs>
    <vt:vector size="2" baseType="variant">
      <vt:variant>
        <vt:lpstr>Título</vt:lpstr>
      </vt:variant>
      <vt:variant>
        <vt:i4>1</vt:i4>
      </vt:variant>
    </vt:vector>
  </HeadingPairs>
  <TitlesOfParts>
    <vt:vector size="1" baseType="lpstr">
      <vt:lpstr>San José, …</vt:lpstr>
    </vt:vector>
  </TitlesOfParts>
  <Company>PODER-JUDICIAL</Company>
  <LinksUpToDate>false</LinksUpToDate>
  <CharactersWithSpaces>1452</CharactersWithSpaces>
  <SharedDoc>false</SharedDoc>
  <HLinks>
    <vt:vector size="6" baseType="variant">
      <vt:variant>
        <vt:i4>2818094</vt:i4>
      </vt:variant>
      <vt:variant>
        <vt:i4>0</vt:i4>
      </vt:variant>
      <vt:variant>
        <vt:i4>0</vt:i4>
      </vt:variant>
      <vt:variant>
        <vt:i4>5</vt:i4>
      </vt:variant>
      <vt:variant>
        <vt:lpwstr>mailto:secre_corte@poder-judicial.go.cr</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San José, …</dc:title>
  <dc:creator>usuario1</dc:creator>
  <cp:lastModifiedBy>Secretaría General de la Corte - Comunicaciones - Melania Andrea Fallas Hidalgo - Téc.Aux-Aut</cp:lastModifiedBy>
  <cp:revision>5</cp:revision>
  <cp:lastPrinted>2016-02-03T19:46:00Z</cp:lastPrinted>
  <dcterms:created xsi:type="dcterms:W3CDTF">2018-08-29T22:14:00Z</dcterms:created>
  <dcterms:modified xsi:type="dcterms:W3CDTF">2018-08-30T21:14:00Z</dcterms:modified>
</cp:coreProperties>
</file>